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86A30" w14:textId="06D1F4AA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Приложение </w:t>
      </w:r>
      <w:r w:rsidR="00766812">
        <w:rPr>
          <w:rFonts w:ascii="Times New Roman" w:hAnsi="Times New Roman" w:cs="Times New Roman"/>
          <w:kern w:val="1"/>
          <w:sz w:val="20"/>
          <w:szCs w:val="20"/>
        </w:rPr>
        <w:t>2</w:t>
      </w:r>
      <w:bookmarkStart w:id="0" w:name="_GoBack"/>
      <w:bookmarkEnd w:id="0"/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</w:p>
    <w:p w14:paraId="021EA482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к приказу Департамента образования и науки </w:t>
      </w:r>
    </w:p>
    <w:p w14:paraId="6C99C672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 xml:space="preserve">Ханты-Мансийского автономного округа – Югры </w:t>
      </w:r>
    </w:p>
    <w:p w14:paraId="625EFE99" w14:textId="77777777" w:rsidR="00226201" w:rsidRPr="00AF703A" w:rsidRDefault="00226201" w:rsidP="00226201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0"/>
          <w:szCs w:val="20"/>
        </w:rPr>
      </w:pPr>
      <w:r w:rsidRPr="00AF703A">
        <w:rPr>
          <w:rFonts w:ascii="Times New Roman" w:hAnsi="Times New Roman" w:cs="Times New Roman"/>
          <w:kern w:val="1"/>
          <w:sz w:val="20"/>
          <w:szCs w:val="20"/>
        </w:rPr>
        <w:t>от __________ № _________</w:t>
      </w:r>
    </w:p>
    <w:p w14:paraId="2803AB6C" w14:textId="77777777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</w:p>
    <w:p w14:paraId="65788923" w14:textId="715A15CF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bookmarkStart w:id="1" w:name="_Hlk162520300"/>
      <w:r w:rsidRPr="00AF703A">
        <w:rPr>
          <w:b/>
          <w:color w:val="auto"/>
          <w:szCs w:val="24"/>
        </w:rPr>
        <w:t xml:space="preserve">Инструкция </w:t>
      </w:r>
    </w:p>
    <w:p w14:paraId="4D2F03CA" w14:textId="77777777" w:rsidR="002B771E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по сбору и обработке данных для расчета показателей </w:t>
      </w:r>
    </w:p>
    <w:p w14:paraId="2BD77114" w14:textId="77777777" w:rsidR="002B771E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мониторингового исследования (методика расчета показателей) </w:t>
      </w:r>
    </w:p>
    <w:p w14:paraId="031E1EF5" w14:textId="6F4E59C9" w:rsidR="00226201" w:rsidRPr="00AF703A" w:rsidRDefault="00226201" w:rsidP="00226201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для общеобразовательных организаций</w:t>
      </w:r>
    </w:p>
    <w:bookmarkEnd w:id="1"/>
    <w:p w14:paraId="35964385" w14:textId="77777777" w:rsidR="00226201" w:rsidRPr="00AF703A" w:rsidRDefault="00226201" w:rsidP="00226201">
      <w:pPr>
        <w:pStyle w:val="Standard"/>
        <w:spacing w:after="0" w:line="100" w:lineRule="atLeast"/>
        <w:ind w:left="0" w:firstLine="709"/>
        <w:jc w:val="center"/>
        <w:rPr>
          <w:color w:val="auto"/>
          <w:szCs w:val="24"/>
        </w:rPr>
      </w:pPr>
    </w:p>
    <w:p w14:paraId="5831FA08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b/>
          <w:color w:val="auto"/>
          <w:szCs w:val="24"/>
        </w:rPr>
      </w:pPr>
    </w:p>
    <w:p w14:paraId="4F74145E" w14:textId="1D76AEF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Положение о мониторинге степени сформированности и эффективности функционирования систем управления качеством образовательной деятельности по показателю «Система организации воспитания обучающихся» в Ханты-Мансийском автономном округе – Югра (далее — Положение, мониторинг, автономный округ) определяет цели, задачи, принципы, показатели, методы сбора информации, функции участников мониторинга системы организации воспитания обучающихся», устанавливает единые требования к проведению мониторинга.</w:t>
      </w:r>
    </w:p>
    <w:p w14:paraId="333E2B39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В мониторинге используется следующая информация:</w:t>
      </w:r>
    </w:p>
    <w:p w14:paraId="730CF1B6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содержание нормативных актов муниципальных органов управления образованием, регламентирующих деятельность по организации воспитания обучающихся;</w:t>
      </w:r>
    </w:p>
    <w:p w14:paraId="52A1C24F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данные статистических и аналитических отчетов, о реализации деятельности, размещённые на официальных сайтах образовательных организаций и муниципальных образований;</w:t>
      </w:r>
    </w:p>
    <w:p w14:paraId="22A83FD2" w14:textId="76F56B8E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</w:t>
      </w:r>
      <w:r w:rsidR="00F428DE" w:rsidRPr="00AF703A">
        <w:rPr>
          <w:color w:val="auto"/>
          <w:szCs w:val="24"/>
        </w:rPr>
        <w:t xml:space="preserve"> сведения </w:t>
      </w:r>
      <w:r w:rsidRPr="00AF703A">
        <w:rPr>
          <w:color w:val="auto"/>
          <w:szCs w:val="24"/>
        </w:rPr>
        <w:t>о повышении квалификации педагогов и специалистов в области воспитания.</w:t>
      </w:r>
    </w:p>
    <w:p w14:paraId="2BA51D14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Основными пользователями мониторинга являются:</w:t>
      </w:r>
    </w:p>
    <w:p w14:paraId="78594E2C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органы исполнительной государственной власти автономного округа;</w:t>
      </w:r>
    </w:p>
    <w:p w14:paraId="1518D9E2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учредители образовательных организаций;</w:t>
      </w:r>
    </w:p>
    <w:p w14:paraId="756B7C27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руководители и педагоги образовательных организаций;</w:t>
      </w:r>
    </w:p>
    <w:p w14:paraId="3786E831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обучающиеся и их родители (законные представители);</w:t>
      </w:r>
    </w:p>
    <w:p w14:paraId="4D867BBD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-социальные партнеры образовательных организаций, заинтересованные в оценке системы организации воспитания обучающихся.</w:t>
      </w:r>
    </w:p>
    <w:p w14:paraId="3B45D6A1" w14:textId="402C0E1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Эффективность адресных предложений, мер и управленческих решений, направленных на достижение поставленных целей по сопровождению системы организации воспитания обучающихся с учётом выявленных проблемных областей, определяются на основании достоверной информации, представленной образовательными организациями, муниципальными координаторами, назначенными органами местного самоуправления автономного округа, осуществляющими управление в сфере образования.</w:t>
      </w:r>
    </w:p>
    <w:p w14:paraId="0147B795" w14:textId="73730E3E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Организационная и функциональная структура участников мониторинга определена п.5 Положения</w:t>
      </w:r>
      <w:r w:rsidR="00524D3E" w:rsidRPr="00AF703A">
        <w:rPr>
          <w:color w:val="auto"/>
          <w:szCs w:val="24"/>
        </w:rPr>
        <w:t>, утвержденного настоящим приказом</w:t>
      </w:r>
      <w:r w:rsidRPr="00AF703A">
        <w:rPr>
          <w:color w:val="auto"/>
          <w:szCs w:val="24"/>
        </w:rPr>
        <w:t>.</w:t>
      </w:r>
    </w:p>
    <w:p w14:paraId="375A817B" w14:textId="3BCCD27A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Показатели, на основании которых проводится мониторинг (Приложение 1), определены в соответствии с целевыми значениями, установленными федеральными </w:t>
      </w:r>
      <w:r w:rsidR="00BC027B">
        <w:rPr>
          <w:color w:val="auto"/>
          <w:szCs w:val="24"/>
        </w:rPr>
        <w:br/>
      </w:r>
      <w:r w:rsidRPr="00AF703A">
        <w:rPr>
          <w:color w:val="auto"/>
          <w:szCs w:val="24"/>
        </w:rPr>
        <w:t>и региональными проектами, государственными программами, с учётом требований федеральных государственных образовательных стандартов:</w:t>
      </w:r>
    </w:p>
    <w:p w14:paraId="262627EC" w14:textId="62EFA793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создание условий для реализации системы воспитания обучающихся;</w:t>
      </w:r>
    </w:p>
    <w:p w14:paraId="20D65EAE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индивидуализация системы воспитания и социализации;</w:t>
      </w:r>
    </w:p>
    <w:p w14:paraId="5AFAF9CC" w14:textId="660C9720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- подготовка, переподготовка и дополнительное образование </w:t>
      </w:r>
      <w:r w:rsidR="00524D3E" w:rsidRPr="00AF703A">
        <w:rPr>
          <w:color w:val="auto"/>
          <w:szCs w:val="24"/>
        </w:rPr>
        <w:t>педагогических</w:t>
      </w:r>
      <w:r w:rsidRPr="00AF703A">
        <w:rPr>
          <w:color w:val="auto"/>
          <w:szCs w:val="24"/>
        </w:rPr>
        <w:t xml:space="preserve"> кадров;</w:t>
      </w:r>
    </w:p>
    <w:p w14:paraId="694DF6FA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межведомственный и межмуниципальный подход к построению системы организации воспитания обучающихся.</w:t>
      </w:r>
    </w:p>
    <w:p w14:paraId="6F08B5ED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Мониторинг осуществляется на трех уровнях:</w:t>
      </w:r>
    </w:p>
    <w:p w14:paraId="3C382E86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институциональный (образовательные организации);</w:t>
      </w:r>
    </w:p>
    <w:p w14:paraId="525D9409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>- муниципальный;</w:t>
      </w:r>
    </w:p>
    <w:p w14:paraId="6B04F070" w14:textId="77777777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- региональный.</w:t>
      </w:r>
    </w:p>
    <w:p w14:paraId="5708CE82" w14:textId="0C0E9CA4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b/>
          <w:color w:val="auto"/>
          <w:szCs w:val="24"/>
        </w:rPr>
      </w:pPr>
    </w:p>
    <w:p w14:paraId="3788EA5B" w14:textId="7E3C9480" w:rsidR="00226201" w:rsidRPr="00AF703A" w:rsidRDefault="00226201" w:rsidP="00B12356">
      <w:pPr>
        <w:pStyle w:val="Standard"/>
        <w:spacing w:after="0" w:line="100" w:lineRule="atLeast"/>
        <w:ind w:left="0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Институциональный уровень.</w:t>
      </w:r>
    </w:p>
    <w:p w14:paraId="47F3FE23" w14:textId="1943DF10" w:rsidR="00226201" w:rsidRPr="00AF703A" w:rsidRDefault="00226201" w:rsidP="00226201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2.1. Муниципальные общеобразовательные организации, в соответствии с п. 3 настоящего Приказа ежегодно: </w:t>
      </w:r>
    </w:p>
    <w:p w14:paraId="565F42BD" w14:textId="68F2168E" w:rsidR="00957A6B" w:rsidRPr="00AF703A" w:rsidRDefault="00226201" w:rsidP="00957A6B">
      <w:pPr>
        <w:pStyle w:val="Standard"/>
        <w:spacing w:after="0" w:line="100" w:lineRule="atLeast"/>
        <w:ind w:left="0" w:firstLine="709"/>
        <w:rPr>
          <w:color w:val="auto"/>
          <w:szCs w:val="24"/>
        </w:rPr>
      </w:pPr>
      <w:r w:rsidRPr="00AF703A">
        <w:rPr>
          <w:b/>
          <w:color w:val="auto"/>
          <w:szCs w:val="24"/>
          <w:u w:val="single"/>
        </w:rPr>
        <w:t>в срок до 1</w:t>
      </w:r>
      <w:r w:rsidR="008C7C54" w:rsidRPr="00AF703A">
        <w:rPr>
          <w:b/>
          <w:color w:val="auto"/>
          <w:szCs w:val="24"/>
          <w:u w:val="single"/>
        </w:rPr>
        <w:t>5</w:t>
      </w:r>
      <w:r w:rsidRPr="00AF703A">
        <w:rPr>
          <w:b/>
          <w:color w:val="auto"/>
          <w:szCs w:val="24"/>
          <w:u w:val="single"/>
        </w:rPr>
        <w:t xml:space="preserve"> января</w:t>
      </w:r>
      <w:r w:rsidRPr="00AF703A">
        <w:rPr>
          <w:color w:val="auto"/>
          <w:szCs w:val="24"/>
        </w:rPr>
        <w:t xml:space="preserve"> (по данным за период с 1 января по 31 декабря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года) формируют статистический и аналитический отчет в соответствии с показателями, приведенными в Приложении 1 к инструкции по сбору и обработке данных для расчета показателей мониторингового исследования (методика расчета показателей) для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>образовательных организаций (далее Инструкция)</w:t>
      </w:r>
      <w:r w:rsidR="000D7344" w:rsidRPr="00AF703A">
        <w:rPr>
          <w:color w:val="auto"/>
          <w:szCs w:val="24"/>
        </w:rPr>
        <w:t xml:space="preserve"> и направляют муниципальному координатору.</w:t>
      </w:r>
    </w:p>
    <w:p w14:paraId="7F345774" w14:textId="300D6623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Мониторингом предполагается предоставление количественных и качественных показателей, аналитического отчета (Приложени</w:t>
      </w:r>
      <w:r w:rsidR="000D7344" w:rsidRPr="00AF703A">
        <w:rPr>
          <w:color w:val="auto"/>
          <w:szCs w:val="24"/>
        </w:rPr>
        <w:t>е</w:t>
      </w:r>
      <w:r w:rsidRPr="00AF703A">
        <w:rPr>
          <w:color w:val="auto"/>
          <w:szCs w:val="24"/>
        </w:rPr>
        <w:t>1</w:t>
      </w:r>
      <w:r w:rsidR="000D7344" w:rsidRPr="00AF703A">
        <w:rPr>
          <w:color w:val="auto"/>
          <w:szCs w:val="24"/>
        </w:rPr>
        <w:t xml:space="preserve"> к Инструкции</w:t>
      </w:r>
      <w:r w:rsidRPr="00AF703A">
        <w:rPr>
          <w:color w:val="auto"/>
          <w:szCs w:val="24"/>
        </w:rPr>
        <w:t>).</w:t>
      </w:r>
    </w:p>
    <w:p w14:paraId="160BF39B" w14:textId="77777777" w:rsidR="00226201" w:rsidRPr="00AF703A" w:rsidRDefault="00226201" w:rsidP="00226201">
      <w:pPr>
        <w:pStyle w:val="Standard"/>
        <w:spacing w:after="0" w:line="100" w:lineRule="atLeast"/>
        <w:ind w:left="-142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2.2. Методика к расчету количественных показателей и пояснения к формированию количественных и качественных показателей, предоставляемых общеобразовательными организациями муниципальному координатору.</w:t>
      </w:r>
    </w:p>
    <w:p w14:paraId="3BE6BF82" w14:textId="77777777" w:rsidR="008C7C54" w:rsidRPr="00AF703A" w:rsidRDefault="008C7C54" w:rsidP="008C7C54">
      <w:pPr>
        <w:pStyle w:val="Standard"/>
        <w:spacing w:after="0" w:line="100" w:lineRule="atLeast"/>
        <w:ind w:left="-142" w:firstLine="851"/>
        <w:jc w:val="center"/>
        <w:rPr>
          <w:b/>
          <w:bCs/>
          <w:color w:val="auto"/>
          <w:szCs w:val="24"/>
        </w:rPr>
      </w:pPr>
    </w:p>
    <w:p w14:paraId="638D3B87" w14:textId="42612BAB" w:rsidR="00226201" w:rsidRPr="00AF703A" w:rsidRDefault="00226201" w:rsidP="008C7C54">
      <w:pPr>
        <w:pStyle w:val="Standard"/>
        <w:numPr>
          <w:ilvl w:val="0"/>
          <w:numId w:val="26"/>
        </w:numPr>
        <w:spacing w:after="0" w:line="100" w:lineRule="atLeast"/>
        <w:jc w:val="center"/>
        <w:rPr>
          <w:b/>
          <w:bCs/>
          <w:color w:val="auto"/>
          <w:szCs w:val="24"/>
        </w:rPr>
      </w:pPr>
      <w:r w:rsidRPr="00AF703A">
        <w:rPr>
          <w:b/>
          <w:bCs/>
          <w:color w:val="auto"/>
          <w:szCs w:val="24"/>
        </w:rPr>
        <w:t>Общие сведения</w:t>
      </w:r>
    </w:p>
    <w:p w14:paraId="009A815B" w14:textId="77777777" w:rsidR="008C7C54" w:rsidRPr="00AF703A" w:rsidRDefault="008C7C54" w:rsidP="008C7C54">
      <w:pPr>
        <w:pStyle w:val="Standard"/>
        <w:spacing w:after="0" w:line="100" w:lineRule="atLeast"/>
        <w:ind w:left="420" w:firstLine="0"/>
        <w:rPr>
          <w:b/>
          <w:bCs/>
          <w:color w:val="auto"/>
          <w:szCs w:val="24"/>
        </w:rPr>
      </w:pPr>
    </w:p>
    <w:p w14:paraId="3C31890D" w14:textId="74E70DCF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0D7344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 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</w:t>
      </w:r>
      <w:r w:rsidR="00DB7C83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(далее — обучающиеся) на </w:t>
      </w:r>
      <w:r w:rsidR="000D7344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 </w:t>
      </w:r>
      <w:r w:rsidRPr="00AF703A">
        <w:rPr>
          <w:i/>
          <w:color w:val="auto"/>
          <w:szCs w:val="24"/>
        </w:rPr>
        <w:t xml:space="preserve">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по состоянию на </w:t>
      </w:r>
      <w:r w:rsidR="000D7344" w:rsidRPr="00AF703A">
        <w:rPr>
          <w:i/>
          <w:color w:val="auto"/>
          <w:szCs w:val="24"/>
        </w:rPr>
        <w:t>3</w:t>
      </w:r>
      <w:r w:rsidRPr="00AF703A">
        <w:rPr>
          <w:i/>
          <w:color w:val="auto"/>
          <w:szCs w:val="24"/>
        </w:rPr>
        <w:t xml:space="preserve">1 </w:t>
      </w:r>
      <w:r w:rsidR="000D7344" w:rsidRPr="00AF703A">
        <w:rPr>
          <w:i/>
          <w:color w:val="auto"/>
          <w:szCs w:val="24"/>
        </w:rPr>
        <w:t>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</w:t>
      </w:r>
    </w:p>
    <w:p w14:paraId="53639DD9" w14:textId="02F78EA2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обучающихся </w:t>
      </w:r>
      <w:r w:rsidR="00BC027B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с ОВЗ.  </w:t>
      </w:r>
      <w:r w:rsidRPr="00AF703A">
        <w:rPr>
          <w:i/>
          <w:color w:val="auto"/>
          <w:szCs w:val="24"/>
        </w:rPr>
        <w:t>Указывается количество</w:t>
      </w:r>
      <w:r w:rsidRPr="00AF703A">
        <w:rPr>
          <w:color w:val="auto"/>
          <w:szCs w:val="24"/>
        </w:rPr>
        <w:t xml:space="preserve"> </w:t>
      </w:r>
      <w:r w:rsidRPr="00AF703A">
        <w:rPr>
          <w:i/>
          <w:color w:val="auto"/>
          <w:szCs w:val="24"/>
        </w:rPr>
        <w:t xml:space="preserve">обучающихся с ограниченными возможностями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>здоровья - физические лица, имеющие недостатки в физическом и (или) психологическом развитии,</w:t>
      </w:r>
      <w:r w:rsidRPr="00AF703A">
        <w:rPr>
          <w:b/>
          <w:i/>
          <w:color w:val="auto"/>
          <w:szCs w:val="24"/>
        </w:rPr>
        <w:t xml:space="preserve"> подтвержденные психолого-медико-педагогической комиссией, </w:t>
      </w:r>
      <w:r w:rsidR="00BC027B">
        <w:rPr>
          <w:b/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и препятствующих получению образования без создания специальных условий (п.16, ст.2, </w:t>
      </w:r>
      <w:hyperlink r:id="rId5" w:history="1">
        <w:r w:rsidRPr="00AF703A">
          <w:rPr>
            <w:i/>
            <w:color w:val="auto"/>
            <w:szCs w:val="24"/>
          </w:rPr>
          <w:t>Федерального</w:t>
        </w:r>
      </w:hyperlink>
      <w:hyperlink r:id="rId6" w:history="1">
        <w:r w:rsidRPr="00AF703A">
          <w:rPr>
            <w:i/>
            <w:color w:val="auto"/>
            <w:szCs w:val="24"/>
          </w:rPr>
          <w:t xml:space="preserve"> закона от </w:t>
        </w:r>
      </w:hyperlink>
      <w:hyperlink r:id="rId7" w:history="1">
        <w:r w:rsidRPr="00AF703A">
          <w:rPr>
            <w:i/>
            <w:color w:val="auto"/>
            <w:szCs w:val="24"/>
          </w:rPr>
          <w:t xml:space="preserve">29.12.2012 </w:t>
        </w:r>
        <w:r w:rsidR="002B771E" w:rsidRPr="00AF703A">
          <w:rPr>
            <w:i/>
            <w:color w:val="auto"/>
            <w:szCs w:val="24"/>
          </w:rPr>
          <w:t>№</w:t>
        </w:r>
        <w:r w:rsidRPr="00AF703A">
          <w:rPr>
            <w:i/>
            <w:color w:val="auto"/>
            <w:szCs w:val="24"/>
          </w:rPr>
          <w:t xml:space="preserve"> 273-ФЗ «Об образовании в Российской Федерации»)</w:t>
        </w:r>
      </w:hyperlink>
      <w:r w:rsidRPr="00AF703A">
        <w:rPr>
          <w:i/>
          <w:color w:val="auto"/>
          <w:szCs w:val="24"/>
        </w:rPr>
        <w:t xml:space="preserve">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</w:t>
      </w:r>
      <w:r w:rsidR="000D7344" w:rsidRPr="00AF703A">
        <w:rPr>
          <w:i/>
          <w:color w:val="auto"/>
          <w:szCs w:val="24"/>
        </w:rPr>
        <w:t xml:space="preserve">на 31 декабря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</w:t>
      </w:r>
      <w:r w:rsidR="000D7344" w:rsidRPr="00AF703A">
        <w:rPr>
          <w:i/>
          <w:color w:val="auto"/>
          <w:szCs w:val="24"/>
        </w:rPr>
        <w:t xml:space="preserve"> (сумма</w:t>
      </w:r>
      <w:r w:rsidR="00264FD8" w:rsidRPr="00AF703A">
        <w:rPr>
          <w:i/>
          <w:color w:val="auto"/>
          <w:szCs w:val="24"/>
        </w:rPr>
        <w:t xml:space="preserve"> по</w:t>
      </w:r>
      <w:r w:rsidR="000D7344" w:rsidRPr="00AF703A">
        <w:rPr>
          <w:i/>
          <w:color w:val="auto"/>
          <w:szCs w:val="24"/>
        </w:rPr>
        <w:t xml:space="preserve"> </w:t>
      </w:r>
      <w:proofErr w:type="spellStart"/>
      <w:r w:rsidR="000D7344" w:rsidRPr="00AF703A">
        <w:rPr>
          <w:i/>
          <w:color w:val="auto"/>
          <w:szCs w:val="24"/>
        </w:rPr>
        <w:t>п</w:t>
      </w:r>
      <w:r w:rsidR="00802C1D" w:rsidRPr="00AF703A">
        <w:rPr>
          <w:i/>
          <w:color w:val="auto"/>
          <w:szCs w:val="24"/>
        </w:rPr>
        <w:t>п</w:t>
      </w:r>
      <w:proofErr w:type="spellEnd"/>
      <w:r w:rsidR="00802C1D" w:rsidRPr="00AF703A">
        <w:rPr>
          <w:i/>
          <w:color w:val="auto"/>
          <w:szCs w:val="24"/>
        </w:rPr>
        <w:t>.</w:t>
      </w:r>
      <w:r w:rsidR="000D7344" w:rsidRPr="00AF703A">
        <w:rPr>
          <w:i/>
          <w:color w:val="auto"/>
          <w:szCs w:val="24"/>
        </w:rPr>
        <w:t xml:space="preserve"> </w:t>
      </w:r>
      <w:r w:rsidR="00802C1D" w:rsidRPr="00AF703A">
        <w:rPr>
          <w:i/>
          <w:color w:val="auto"/>
          <w:szCs w:val="24"/>
        </w:rPr>
        <w:t>1.1.1.1., 1.1.2.1., 1.1.3.1.)</w:t>
      </w:r>
    </w:p>
    <w:p w14:paraId="6104FD01" w14:textId="6E27A1DC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b/>
          <w:i/>
          <w:color w:val="auto"/>
          <w:szCs w:val="24"/>
          <w:u w:val="single"/>
        </w:rPr>
      </w:pPr>
      <w:r w:rsidRPr="00AF703A">
        <w:rPr>
          <w:color w:val="auto"/>
          <w:szCs w:val="24"/>
        </w:rPr>
        <w:t xml:space="preserve">Показатель: </w:t>
      </w:r>
      <w:r w:rsidR="00802C1D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детей из малообеспеченных семей, обучающихся </w:t>
      </w:r>
      <w:r w:rsidR="00521DFF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(далее — обучающиеся) на </w:t>
      </w:r>
      <w:r w:rsidR="00802C1D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 </w:t>
      </w:r>
      <w:r w:rsidRPr="00AF703A">
        <w:rPr>
          <w:i/>
          <w:color w:val="auto"/>
          <w:szCs w:val="24"/>
        </w:rPr>
        <w:t xml:space="preserve">Малообеспеченная семья — это семья, уровень имущественной обеспеченности которых не превышает уровень имущественной обеспеченности для предоставления мер социальной поддержки и не превышает величину прожиточного минимума в расчете </w:t>
      </w:r>
      <w:r w:rsidR="00BC027B">
        <w:rPr>
          <w:i/>
          <w:color w:val="auto"/>
          <w:szCs w:val="24"/>
        </w:rPr>
        <w:br/>
      </w:r>
      <w:r w:rsidRPr="00AF703A">
        <w:rPr>
          <w:i/>
          <w:color w:val="auto"/>
          <w:szCs w:val="24"/>
        </w:rPr>
        <w:t xml:space="preserve">на душу населения.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на </w:t>
      </w:r>
      <w:r w:rsidR="00802C1D" w:rsidRPr="00AF703A">
        <w:rPr>
          <w:i/>
          <w:color w:val="auto"/>
          <w:szCs w:val="24"/>
        </w:rPr>
        <w:t>31 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 xml:space="preserve">предыдущего </w:t>
      </w:r>
      <w:r w:rsidRPr="00AF703A">
        <w:rPr>
          <w:i/>
          <w:color w:val="auto"/>
          <w:szCs w:val="24"/>
        </w:rPr>
        <w:t>года</w:t>
      </w:r>
      <w:r w:rsidR="00BC027B">
        <w:rPr>
          <w:i/>
          <w:color w:val="auto"/>
          <w:szCs w:val="24"/>
        </w:rPr>
        <w:t>.</w:t>
      </w:r>
      <w:r w:rsidRPr="00AF703A">
        <w:rPr>
          <w:i/>
          <w:color w:val="FF0000"/>
          <w:szCs w:val="24"/>
        </w:rPr>
        <w:t xml:space="preserve"> </w:t>
      </w:r>
      <w:r w:rsidRPr="00AF703A">
        <w:rPr>
          <w:b/>
          <w:i/>
          <w:color w:val="auto"/>
          <w:szCs w:val="24"/>
          <w:u w:val="single"/>
        </w:rPr>
        <w:t>Обязательное согласование с Управлением социальной защиты населения.</w:t>
      </w:r>
    </w:p>
    <w:p w14:paraId="176AF4AB" w14:textId="161C004C" w:rsidR="00226201" w:rsidRPr="00AF703A" w:rsidRDefault="00226201" w:rsidP="00226201">
      <w:pPr>
        <w:pStyle w:val="a8"/>
        <w:numPr>
          <w:ilvl w:val="1"/>
          <w:numId w:val="26"/>
        </w:numPr>
        <w:tabs>
          <w:tab w:val="left" w:pos="360"/>
        </w:tabs>
        <w:spacing w:after="0" w:line="100" w:lineRule="atLeast"/>
        <w:ind w:left="0" w:firstLine="851"/>
        <w:rPr>
          <w:b/>
          <w:bCs/>
          <w:i/>
          <w:color w:val="auto"/>
          <w:kern w:val="0"/>
          <w:szCs w:val="24"/>
        </w:rPr>
      </w:pPr>
      <w:r w:rsidRPr="00AF703A">
        <w:rPr>
          <w:color w:val="auto"/>
          <w:szCs w:val="24"/>
        </w:rPr>
        <w:t xml:space="preserve"> Показатель: </w:t>
      </w:r>
      <w:r w:rsidR="00802C1D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детей-сирот и детей, оставшихся без попечения родителей, обучающихся 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(далее — обучающиеся) на </w:t>
      </w:r>
      <w:r w:rsidR="00802C1D" w:rsidRPr="00AF703A">
        <w:rPr>
          <w:color w:val="auto"/>
          <w:szCs w:val="24"/>
        </w:rPr>
        <w:t xml:space="preserve">31 декабря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</w:t>
      </w:r>
      <w:r w:rsidRPr="00AF703A">
        <w:rPr>
          <w:i/>
          <w:color w:val="auto"/>
          <w:szCs w:val="24"/>
        </w:rPr>
        <w:t xml:space="preserve">. (Ст. 1 </w:t>
      </w:r>
      <w:hyperlink r:id="rId8" w:history="1">
        <w:r w:rsidRPr="00AF703A">
          <w:rPr>
            <w:i/>
            <w:color w:val="auto"/>
            <w:szCs w:val="24"/>
          </w:rPr>
          <w:t>Федерального закона от 21.12.1996 № 159-ФЗ «О дополнительных гарантиях по социальной поддержке детей-сирот и детей, оставшихся без попечения родителей»</w:t>
        </w:r>
      </w:hyperlink>
      <w:r w:rsidRPr="00AF703A">
        <w:rPr>
          <w:i/>
          <w:color w:val="auto"/>
          <w:szCs w:val="24"/>
        </w:rPr>
        <w:t xml:space="preserve">). Соответствует данным официальной статистики, предоставляемой в </w:t>
      </w:r>
      <w:proofErr w:type="spellStart"/>
      <w:r w:rsidRPr="00AF703A">
        <w:rPr>
          <w:i/>
          <w:color w:val="auto"/>
          <w:szCs w:val="24"/>
        </w:rPr>
        <w:t>Депобразования</w:t>
      </w:r>
      <w:proofErr w:type="spellEnd"/>
      <w:r w:rsidRPr="00AF703A">
        <w:rPr>
          <w:i/>
          <w:color w:val="auto"/>
          <w:szCs w:val="24"/>
        </w:rPr>
        <w:t xml:space="preserve"> и науки Югры по состоянию на </w:t>
      </w:r>
      <w:r w:rsidR="00802C1D" w:rsidRPr="00AF703A">
        <w:rPr>
          <w:i/>
          <w:color w:val="auto"/>
          <w:szCs w:val="24"/>
        </w:rPr>
        <w:t>31 декабря</w:t>
      </w:r>
      <w:r w:rsidRPr="00AF703A">
        <w:rPr>
          <w:i/>
          <w:color w:val="auto"/>
          <w:szCs w:val="24"/>
        </w:rPr>
        <w:t xml:space="preserve"> </w:t>
      </w:r>
      <w:r w:rsidR="0041385F" w:rsidRPr="00AF703A">
        <w:rPr>
          <w:i/>
          <w:color w:val="auto"/>
          <w:szCs w:val="24"/>
        </w:rPr>
        <w:t>предыдущего</w:t>
      </w:r>
      <w:r w:rsidRPr="00AF703A">
        <w:rPr>
          <w:i/>
          <w:color w:val="auto"/>
          <w:szCs w:val="24"/>
        </w:rPr>
        <w:t xml:space="preserve"> года. </w:t>
      </w:r>
      <w:r w:rsidRPr="00AF703A">
        <w:rPr>
          <w:b/>
          <w:i/>
          <w:color w:val="auto"/>
          <w:szCs w:val="24"/>
          <w:u w:val="single"/>
        </w:rPr>
        <w:t>Обязательное согласование с органами опеки и попечительства</w:t>
      </w:r>
      <w:r w:rsidRPr="00AF703A">
        <w:rPr>
          <w:i/>
          <w:color w:val="auto"/>
          <w:szCs w:val="24"/>
        </w:rPr>
        <w:t>.</w:t>
      </w:r>
    </w:p>
    <w:p w14:paraId="7D390DC6" w14:textId="77777777" w:rsidR="00226201" w:rsidRPr="00AF703A" w:rsidRDefault="00226201" w:rsidP="00226201">
      <w:pPr>
        <w:pStyle w:val="a8"/>
        <w:tabs>
          <w:tab w:val="left" w:pos="360"/>
        </w:tabs>
        <w:spacing w:after="0" w:line="100" w:lineRule="atLeast"/>
        <w:ind w:left="710" w:firstLine="851"/>
        <w:rPr>
          <w:color w:val="auto"/>
          <w:szCs w:val="24"/>
        </w:rPr>
      </w:pPr>
    </w:p>
    <w:p w14:paraId="10D253FA" w14:textId="6BD61C42" w:rsidR="00226201" w:rsidRPr="00AF703A" w:rsidRDefault="00226201" w:rsidP="008C7C54">
      <w:pPr>
        <w:pStyle w:val="a8"/>
        <w:numPr>
          <w:ilvl w:val="0"/>
          <w:numId w:val="24"/>
        </w:numPr>
        <w:tabs>
          <w:tab w:val="left" w:pos="360"/>
        </w:tabs>
        <w:spacing w:after="0" w:line="100" w:lineRule="atLeast"/>
        <w:jc w:val="center"/>
        <w:rPr>
          <w:b/>
          <w:bCs/>
          <w:color w:val="auto"/>
          <w:szCs w:val="24"/>
        </w:rPr>
      </w:pPr>
      <w:r w:rsidRPr="00AF703A">
        <w:rPr>
          <w:b/>
          <w:bCs/>
          <w:color w:val="auto"/>
          <w:szCs w:val="24"/>
        </w:rPr>
        <w:t>П</w:t>
      </w:r>
      <w:r w:rsidR="008C7C54" w:rsidRPr="00AF703A">
        <w:rPr>
          <w:b/>
          <w:bCs/>
          <w:color w:val="auto"/>
          <w:szCs w:val="24"/>
        </w:rPr>
        <w:t>оказатели по оценке сформированн</w:t>
      </w:r>
      <w:r w:rsidRPr="00AF703A">
        <w:rPr>
          <w:b/>
          <w:bCs/>
          <w:color w:val="auto"/>
          <w:szCs w:val="24"/>
        </w:rPr>
        <w:t>ости ценностных ориентаций.</w:t>
      </w:r>
    </w:p>
    <w:p w14:paraId="1C87C563" w14:textId="77777777" w:rsidR="008C7C54" w:rsidRPr="00AF703A" w:rsidRDefault="008C7C54" w:rsidP="008C7C54">
      <w:pPr>
        <w:pStyle w:val="a8"/>
        <w:tabs>
          <w:tab w:val="left" w:pos="360"/>
        </w:tabs>
        <w:spacing w:after="0" w:line="100" w:lineRule="atLeast"/>
        <w:ind w:left="450" w:firstLine="0"/>
        <w:jc w:val="center"/>
        <w:rPr>
          <w:color w:val="auto"/>
          <w:szCs w:val="24"/>
        </w:rPr>
      </w:pPr>
    </w:p>
    <w:p w14:paraId="6FEC58C9" w14:textId="2272FBC0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детских и молодежных общественных объединений (федеральных, региональных, муниципальных), действующих на территории </w:t>
      </w:r>
      <w:r w:rsidRPr="00AF703A">
        <w:rPr>
          <w:color w:val="auto"/>
          <w:szCs w:val="24"/>
        </w:rPr>
        <w:lastRenderedPageBreak/>
        <w:t xml:space="preserve">муниципального образования, в деятельность которых вовлечены обучающиеся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по состоянию на </w:t>
      </w:r>
      <w:r w:rsidR="00802C1D" w:rsidRPr="00AF703A">
        <w:rPr>
          <w:color w:val="auto"/>
          <w:szCs w:val="24"/>
        </w:rPr>
        <w:t>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</w:p>
    <w:p w14:paraId="59171559" w14:textId="0CDBB738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детских и молодежных общественных объединениях, действующих на территории муниципального образования, в деятельность которых вовлечены обучающиеся </w:t>
      </w:r>
      <w:r w:rsidR="00C35C00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 xml:space="preserve">образовательной организации, использовании знаний и опыта общественной деятельности этих обучающихся в воспитательной работе </w:t>
      </w:r>
      <w:r w:rsidR="00C35C00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 обязательно в аналитическом разделе (Приложение 1</w:t>
      </w:r>
      <w:r w:rsidR="00802C1D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659ADAC3" w14:textId="24FCD3AB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Под общественным объединением понимается добровольное, самоуправляемое, некоммерческое формирование, созданное по инициативе граждан, объединившихся на основе общности интересов для реализации общих целей, указанных в уставе общественного объединения (ст.5 Федерального закона от 19 мая 1995 года № 82-ФЗ «Об общественных объединениях», и созданные в одной из следующих организационно-правовых форм: общественная организация; общественное движение; общественный фонд; общественное учреждение; орган общественной самодеятельности; политическая партия (ст.7 Федерального закона от 19 мая 1995 года № 82-ФЗ «Об общественных объединениях» и указанных на сервисе для некоммерческих организаций и волонтерских движений </w:t>
      </w:r>
      <w:hyperlink r:id="rId9" w:history="1">
        <w:r w:rsidRPr="00AF703A">
          <w:rPr>
            <w:i/>
            <w:color w:val="auto"/>
            <w:szCs w:val="24"/>
          </w:rPr>
          <w:t>elkanko@ugranko.ru</w:t>
        </w:r>
      </w:hyperlink>
      <w:r w:rsidRPr="00AF703A">
        <w:rPr>
          <w:i/>
          <w:color w:val="auto"/>
          <w:szCs w:val="24"/>
        </w:rPr>
        <w:t>).</w:t>
      </w:r>
    </w:p>
    <w:p w14:paraId="00C7461B" w14:textId="10168312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обучающихся, вовлеченных в деятельность детских </w:t>
      </w:r>
      <w:r w:rsidR="00521DFF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и молодежных общественных объединений, действующих на территории муниципального образования, </w:t>
      </w:r>
      <w:r w:rsidR="00023CCF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23CCF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77D9366C" w14:textId="367530E5" w:rsidR="00226201" w:rsidRPr="00AF703A" w:rsidRDefault="000442EB" w:rsidP="0041385F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детских молодежных общественных объединений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:В*100, где А-количество обучающихся, вовлеченных в деятельность детских и молодежных общественных объединений</w:t>
      </w:r>
      <w:r w:rsidR="00023CCF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23CCF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</w:t>
      </w:r>
      <w:r w:rsidR="00C35C00" w:rsidRPr="00AF703A">
        <w:rPr>
          <w:i/>
          <w:color w:val="auto"/>
          <w:szCs w:val="24"/>
        </w:rPr>
        <w:t>в общеобразовательной организации</w:t>
      </w:r>
      <w:r w:rsidR="00023CCF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309CB6A" w14:textId="184D106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Наличие в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отделения Российского движения детей и молодежи </w:t>
      </w:r>
      <w:r w:rsidRPr="00AF703A">
        <w:rPr>
          <w:i/>
          <w:color w:val="auto"/>
          <w:szCs w:val="24"/>
        </w:rPr>
        <w:t xml:space="preserve">(ст.11 Федерального закона от 14 июля 2022 года № 261-ФЗ «О российском движении детей и молодежи», возраст участников определятся с 6 лет) (далее — РДДМ), </w:t>
      </w:r>
      <w:r w:rsidRPr="00AF703A">
        <w:rPr>
          <w:color w:val="auto"/>
          <w:szCs w:val="24"/>
        </w:rPr>
        <w:t xml:space="preserve">по состоянию </w:t>
      </w:r>
      <w:r w:rsidR="0041385F" w:rsidRPr="00AF703A">
        <w:rPr>
          <w:color w:val="auto"/>
          <w:szCs w:val="24"/>
        </w:rPr>
        <w:t>на 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</w:p>
    <w:p w14:paraId="09CD8265" w14:textId="20983952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Ответ: да/нет. </w:t>
      </w:r>
      <w:r w:rsidRPr="00AF703A">
        <w:rPr>
          <w:i/>
          <w:iCs/>
          <w:color w:val="auto"/>
          <w:szCs w:val="24"/>
        </w:rPr>
        <w:t>Предоставление сведений о деятельности отделения РДДМ обязательно в аналитическом разделе (Приложение 1</w:t>
      </w:r>
      <w:r w:rsidR="0041385F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C100AD9" w14:textId="3B533C7A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Количество обучающихся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организации, являющихся участниками Российского движения детей и молодежи, </w:t>
      </w:r>
      <w:r w:rsidR="00023CCF" w:rsidRPr="00AF703A">
        <w:rPr>
          <w:color w:val="auto"/>
          <w:szCs w:val="24"/>
        </w:rPr>
        <w:t>за отчетный период</w:t>
      </w:r>
      <w:r w:rsidRPr="00AF703A">
        <w:rPr>
          <w:color w:val="auto"/>
          <w:szCs w:val="24"/>
        </w:rPr>
        <w:t>.</w:t>
      </w:r>
    </w:p>
    <w:p w14:paraId="7E7CFC79" w14:textId="0E0321C0" w:rsidR="00226201" w:rsidRPr="00AF703A" w:rsidRDefault="000442EB" w:rsidP="0041385F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 </w:t>
      </w:r>
      <w:r w:rsidR="00C35C00"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>образовательной организации, являющихся участниками РДДМ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:В*100, где А-количество обучающихся, являющихся участниками РДДМ</w:t>
      </w:r>
      <w:r w:rsidR="00023CCF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23CCF" w:rsidRPr="00AF703A">
        <w:rPr>
          <w:i/>
          <w:color w:val="auto"/>
          <w:szCs w:val="24"/>
        </w:rPr>
        <w:t xml:space="preserve"> всего 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в </w:t>
      </w:r>
      <w:r w:rsidR="00C35C00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023CCF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5C3CD358" w14:textId="6FE1B7D2" w:rsidR="00226201" w:rsidRPr="00AF703A" w:rsidRDefault="00226201" w:rsidP="00F87A7D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организации, по состоянию </w:t>
      </w:r>
      <w:r w:rsidR="0041385F" w:rsidRPr="00AF703A">
        <w:rPr>
          <w:color w:val="auto"/>
          <w:szCs w:val="24"/>
        </w:rPr>
        <w:t>на 31 декабря</w:t>
      </w:r>
      <w:r w:rsidRPr="00AF703A">
        <w:rPr>
          <w:color w:val="auto"/>
          <w:szCs w:val="24"/>
        </w:rPr>
        <w:t xml:space="preserve"> </w:t>
      </w:r>
      <w:r w:rsidR="0041385F" w:rsidRPr="00AF703A">
        <w:rPr>
          <w:color w:val="auto"/>
          <w:szCs w:val="24"/>
        </w:rPr>
        <w:t>предыдущего</w:t>
      </w:r>
      <w:r w:rsidRPr="00AF703A">
        <w:rPr>
          <w:color w:val="auto"/>
          <w:szCs w:val="24"/>
        </w:rPr>
        <w:t xml:space="preserve"> года.</w:t>
      </w:r>
      <w:r w:rsidR="0041385F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Детские, подростковые и молодежные клубы по месту жительства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структурные подразделения образовательных организаций, в том числе общеобразовательных, дополнительного образования, профессиональных образовательных организаций, самостоятельные юридические образования, созданные для удовлетворения культурно-досуговых интересов подростков и молодежи в процессе совместной общественно-значимой деятельности в свободное время. Клубы осуществляют свою деятельность в соответствии с Конституцией РФ, Законом </w:t>
      </w:r>
      <w:r w:rsidR="000D7344" w:rsidRPr="00AF703A">
        <w:rPr>
          <w:i/>
          <w:iCs/>
          <w:color w:val="auto"/>
          <w:szCs w:val="24"/>
        </w:rPr>
        <w:t>«</w:t>
      </w:r>
      <w:r w:rsidRPr="00AF703A">
        <w:rPr>
          <w:i/>
          <w:iCs/>
          <w:color w:val="auto"/>
          <w:szCs w:val="24"/>
        </w:rPr>
        <w:t>Об образовании</w:t>
      </w:r>
      <w:r w:rsidR="000D7344" w:rsidRPr="00AF703A">
        <w:rPr>
          <w:i/>
          <w:iCs/>
          <w:color w:val="auto"/>
          <w:szCs w:val="24"/>
        </w:rPr>
        <w:t>»</w:t>
      </w:r>
      <w:r w:rsidRPr="00AF703A">
        <w:rPr>
          <w:i/>
          <w:iCs/>
          <w:color w:val="auto"/>
          <w:szCs w:val="24"/>
        </w:rPr>
        <w:t>, Положением о клубе.</w:t>
      </w:r>
      <w:r w:rsidR="0041385F" w:rsidRPr="00AF703A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Предоставление сведений о деятельности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образовательной организации, использовании знаний и опыта общественной </w:t>
      </w:r>
      <w:r w:rsidRPr="00AF703A">
        <w:rPr>
          <w:i/>
          <w:iCs/>
          <w:color w:val="auto"/>
          <w:szCs w:val="24"/>
        </w:rPr>
        <w:lastRenderedPageBreak/>
        <w:t>деятельности этих обучающихся в воспитательной работе образовательной организации обязательно в аналитическом разделе (Приложение 1</w:t>
      </w:r>
      <w:r w:rsidR="0041385F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484C63D" w14:textId="17E40C1C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41385F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образования,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14B5E1E3" w14:textId="43E1EB5B" w:rsidR="00226201" w:rsidRPr="00AF703A" w:rsidRDefault="000442EB" w:rsidP="0041385F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А-количество обучающихся, вовлеченных в деятельность детских, подростковых, молодежных клубов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по месту жительства, действующих на территории муниципального образования</w:t>
      </w:r>
      <w:r w:rsidR="00DB7C8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DB7C8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>, В-общее число обучающихся в образовательной организации</w:t>
      </w:r>
      <w:r w:rsidR="00DB7C83" w:rsidRPr="00AF703A">
        <w:rPr>
          <w:i/>
          <w:color w:val="auto"/>
          <w:szCs w:val="24"/>
        </w:rPr>
        <w:t xml:space="preserve"> </w:t>
      </w:r>
      <w:r w:rsidR="00D9799F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0A77F22" w14:textId="42FFE663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действующих на территории муниципального образования некоммерческих объединений, реализующих проекты в области воспитания </w:t>
      </w:r>
      <w:r w:rsidR="00264FD8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и просвещения, в деятельности которых принимают участие обучающиеся </w:t>
      </w:r>
      <w:r w:rsidR="00C35C00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по состоянию </w:t>
      </w:r>
      <w:r w:rsidR="0041385F" w:rsidRPr="00AF703A">
        <w:rPr>
          <w:color w:val="auto"/>
          <w:szCs w:val="24"/>
        </w:rPr>
        <w:t xml:space="preserve">на 31 декабря предыдущего года </w:t>
      </w:r>
      <w:r w:rsidRPr="00AF703A">
        <w:rPr>
          <w:i/>
          <w:color w:val="auto"/>
          <w:szCs w:val="24"/>
        </w:rPr>
        <w:t xml:space="preserve">(ст. 2, Федерального закона </w:t>
      </w:r>
      <w:hyperlink r:id="rId10" w:history="1">
        <w:r w:rsidRPr="00AF703A">
          <w:rPr>
            <w:i/>
            <w:color w:val="auto"/>
            <w:szCs w:val="24"/>
          </w:rPr>
          <w:t xml:space="preserve"> от 12.01.1996 № 7-ФЗ  «О некоммерческих организациях</w:t>
        </w:r>
      </w:hyperlink>
      <w:r w:rsidRPr="00AF703A">
        <w:rPr>
          <w:i/>
          <w:color w:val="auto"/>
          <w:szCs w:val="24"/>
        </w:rPr>
        <w:t>»)</w:t>
      </w:r>
      <w:r w:rsidRPr="00AF703A">
        <w:rPr>
          <w:color w:val="auto"/>
          <w:szCs w:val="24"/>
        </w:rPr>
        <w:t>.</w:t>
      </w:r>
    </w:p>
    <w:p w14:paraId="54C501A2" w14:textId="6E3632DD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образовательной организации, использовании знаний и опыта общественной деятельности этих обучающихся</w:t>
      </w:r>
      <w:r w:rsidR="00B52575" w:rsidRPr="00AF703A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в воспитательной работе </w:t>
      </w:r>
      <w:r w:rsidR="00C35C00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 обязательно в аналитическом разделе (Приложение 1</w:t>
      </w:r>
      <w:r w:rsidR="00C35C00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4DC8C3B" w14:textId="25613BF3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41385F" w:rsidRPr="00AF703A">
        <w:rPr>
          <w:color w:val="auto"/>
          <w:szCs w:val="24"/>
        </w:rPr>
        <w:t>К</w:t>
      </w:r>
      <w:r w:rsidRPr="00AF703A">
        <w:rPr>
          <w:color w:val="auto"/>
          <w:szCs w:val="24"/>
        </w:rPr>
        <w:t xml:space="preserve">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образования,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62B97">
        <w:rPr>
          <w:color w:val="auto"/>
          <w:szCs w:val="24"/>
        </w:rPr>
        <w:t xml:space="preserve"> </w:t>
      </w:r>
      <w:r w:rsidR="00DB7C83" w:rsidRPr="00AF703A">
        <w:rPr>
          <w:color w:val="auto"/>
          <w:szCs w:val="24"/>
        </w:rPr>
        <w:t>отчетного периода</w:t>
      </w:r>
      <w:r w:rsidRPr="00AF703A">
        <w:rPr>
          <w:color w:val="auto"/>
          <w:szCs w:val="24"/>
        </w:rPr>
        <w:t>.</w:t>
      </w:r>
    </w:p>
    <w:p w14:paraId="3BFC67E2" w14:textId="7CE47631" w:rsidR="00226201" w:rsidRPr="00AF703A" w:rsidRDefault="000442EB" w:rsidP="00AF703A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где А-количество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</w:r>
      <w:r w:rsidR="00DB7C83" w:rsidRPr="00AF703A">
        <w:rPr>
          <w:i/>
          <w:color w:val="auto"/>
          <w:szCs w:val="24"/>
        </w:rPr>
        <w:t xml:space="preserve"> 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DB7C83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В-общее число обучающихся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 xml:space="preserve">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DB7C83" w:rsidRPr="00AF703A">
        <w:rPr>
          <w:i/>
          <w:color w:val="auto"/>
          <w:szCs w:val="24"/>
        </w:rPr>
        <w:t xml:space="preserve"> </w:t>
      </w:r>
      <w:r w:rsidR="00D9799F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3565BF65" w14:textId="2895C595" w:rsidR="00226201" w:rsidRPr="00AF703A" w:rsidRDefault="00226201" w:rsidP="00264FD8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программ и проектов, </w:t>
      </w:r>
      <w:r w:rsidR="00DB7C83" w:rsidRPr="00AF703A">
        <w:rPr>
          <w:color w:val="auto"/>
          <w:szCs w:val="24"/>
        </w:rPr>
        <w:t>реализованных (</w:t>
      </w:r>
      <w:r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организацией по приоритетным направлениям воспитания и социализации обучающихся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="00CA47CC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Предоставление сведений о программах и проектах, реализуемых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организацией по приоритетным направлениям воспитания и социализации обучающихся, обязательно в аналитическом разделе (Приложение 1</w:t>
      </w:r>
      <w:r w:rsidR="002B771E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1B6C58CA" w14:textId="4163BB90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обучающихся</w:t>
      </w:r>
      <w:r w:rsidR="00CF636B">
        <w:rPr>
          <w:color w:val="auto"/>
          <w:szCs w:val="24"/>
        </w:rPr>
        <w:t>, являющихся</w:t>
      </w:r>
      <w:r w:rsidR="00DB7C83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Pr="00AF703A">
        <w:rPr>
          <w:color w:val="auto"/>
          <w:szCs w:val="24"/>
        </w:rPr>
        <w:t xml:space="preserve">, </w:t>
      </w:r>
      <w:r w:rsidR="00DB7C83" w:rsidRPr="00AF703A">
        <w:rPr>
          <w:color w:val="auto"/>
          <w:szCs w:val="24"/>
        </w:rPr>
        <w:t>реализованных (</w:t>
      </w:r>
      <w:r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образовательной организацией по приоритетным направлениям воспитания и социализации обучающихся </w:t>
      </w:r>
      <w:r w:rsidR="00DB7C8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DB7C83" w:rsidRPr="00AF703A">
        <w:rPr>
          <w:color w:val="auto"/>
          <w:szCs w:val="24"/>
        </w:rPr>
        <w:t xml:space="preserve"> отчетного периода </w:t>
      </w:r>
      <w:r w:rsidR="00CA47CC" w:rsidRPr="00AF703A">
        <w:rPr>
          <w:color w:val="auto"/>
          <w:szCs w:val="24"/>
        </w:rPr>
        <w:t>предыдущего года</w:t>
      </w:r>
      <w:r w:rsidRPr="00AF703A">
        <w:rPr>
          <w:color w:val="auto"/>
          <w:szCs w:val="24"/>
        </w:rPr>
        <w:t>.</w:t>
      </w:r>
    </w:p>
    <w:p w14:paraId="269701B8" w14:textId="691F013A" w:rsidR="00226201" w:rsidRPr="00AF703A" w:rsidRDefault="000442EB" w:rsidP="00CA47CC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</w:t>
      </w:r>
      <w:r w:rsidR="00CF636B">
        <w:rPr>
          <w:color w:val="auto"/>
          <w:szCs w:val="24"/>
        </w:rPr>
        <w:br/>
      </w:r>
      <w:r w:rsidR="00CF636B" w:rsidRPr="00AF703A">
        <w:rPr>
          <w:color w:val="auto"/>
          <w:szCs w:val="24"/>
        </w:rPr>
        <w:t>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 xml:space="preserve">, </w:t>
      </w:r>
      <w:r w:rsidR="00DB7C83" w:rsidRPr="00AF703A">
        <w:rPr>
          <w:color w:val="auto"/>
          <w:szCs w:val="24"/>
        </w:rPr>
        <w:t>реализован</w:t>
      </w:r>
      <w:r w:rsidR="008D2578" w:rsidRPr="00AF703A">
        <w:rPr>
          <w:color w:val="auto"/>
          <w:szCs w:val="24"/>
        </w:rPr>
        <w:t>н</w:t>
      </w:r>
      <w:r w:rsidR="00DB7C83" w:rsidRPr="00AF703A">
        <w:rPr>
          <w:color w:val="auto"/>
          <w:szCs w:val="24"/>
        </w:rPr>
        <w:t>ых (</w:t>
      </w:r>
      <w:r w:rsidR="00226201" w:rsidRPr="00AF703A">
        <w:rPr>
          <w:color w:val="auto"/>
          <w:szCs w:val="24"/>
        </w:rPr>
        <w:t>реализуемых</w:t>
      </w:r>
      <w:r w:rsidR="00DB7C83" w:rsidRPr="00AF703A">
        <w:rPr>
          <w:color w:val="auto"/>
          <w:szCs w:val="24"/>
        </w:rPr>
        <w:t>)</w:t>
      </w:r>
      <w:r w:rsidR="00226201" w:rsidRPr="00AF703A">
        <w:rPr>
          <w:color w:val="auto"/>
          <w:szCs w:val="24"/>
        </w:rPr>
        <w:t xml:space="preserve"> </w:t>
      </w:r>
      <w:r w:rsidR="002B771E"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организацией </w:t>
      </w:r>
      <w:r w:rsidR="00CF636B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>по приоритетным направлениям воспитания и социализации обучающихся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принимающих участие в программах и проектах, реализуемых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организацией по приоритетным направлениям воспитания и социализации обучающихся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7E312701" w14:textId="5311CA9B" w:rsidR="00226201" w:rsidRPr="00AF703A" w:rsidRDefault="00226201" w:rsidP="00264FD8">
      <w:pPr>
        <w:pStyle w:val="a8"/>
        <w:numPr>
          <w:ilvl w:val="1"/>
          <w:numId w:val="24"/>
        </w:numPr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проектов и программ, реализуемых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организацией по приоритетным направлениям воспитания и </w:t>
      </w:r>
      <w:r w:rsidRPr="00AF703A">
        <w:rPr>
          <w:color w:val="auto"/>
          <w:szCs w:val="24"/>
        </w:rPr>
        <w:lastRenderedPageBreak/>
        <w:t xml:space="preserve">социализации обучающихся с участием детей с ОВЗ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="00CA47CC" w:rsidRPr="00AF703A">
        <w:rPr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 xml:space="preserve">Предоставление сведений о программах и проектах, реализуемых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организацией по приоритетным направлениям воспитания и социализации с участием обучающихся с ОВЗ, обязательно в аналитическом разделе (Приложение 1</w:t>
      </w:r>
      <w:r w:rsidR="00CA47C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409E180D" w14:textId="403AA676" w:rsidR="00BC027B" w:rsidRPr="00AF703A" w:rsidRDefault="00226201" w:rsidP="00BC027B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BC027B">
        <w:rPr>
          <w:color w:val="auto"/>
          <w:szCs w:val="24"/>
        </w:rPr>
        <w:t xml:space="preserve"> Показатель: Количество обучающихся с ОВЗ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>,</w:t>
      </w:r>
      <w:r w:rsidR="00BC027B" w:rsidRPr="00AF703A">
        <w:rPr>
          <w:color w:val="auto"/>
          <w:szCs w:val="24"/>
        </w:rPr>
        <w:t xml:space="preserve"> реализованных (реализуемых) образовательной организацией по приоритетным направлениям воспитания и социализации обучающихся в 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отчетного периода предыдущего года.</w:t>
      </w:r>
    </w:p>
    <w:p w14:paraId="5954C068" w14:textId="345440D8" w:rsidR="00226201" w:rsidRPr="00BC027B" w:rsidRDefault="000442EB" w:rsidP="00013204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BC027B">
        <w:rPr>
          <w:color w:val="auto"/>
          <w:szCs w:val="24"/>
        </w:rPr>
        <w:t xml:space="preserve">Показатель: </w:t>
      </w:r>
      <w:r w:rsidR="00226201" w:rsidRPr="00BC027B">
        <w:rPr>
          <w:color w:val="auto"/>
          <w:szCs w:val="24"/>
        </w:rPr>
        <w:t>Доля обучающихся с ОВЗ</w:t>
      </w:r>
      <w:r w:rsidR="00CF636B">
        <w:rPr>
          <w:color w:val="auto"/>
          <w:szCs w:val="24"/>
        </w:rPr>
        <w:t>, являющихся</w:t>
      </w:r>
      <w:r w:rsidR="00CF636B" w:rsidRPr="00AF703A">
        <w:rPr>
          <w:color w:val="auto"/>
          <w:szCs w:val="24"/>
        </w:rPr>
        <w:t xml:space="preserve"> участник</w:t>
      </w:r>
      <w:r w:rsidR="00CF636B">
        <w:rPr>
          <w:color w:val="auto"/>
          <w:szCs w:val="24"/>
        </w:rPr>
        <w:t>ами</w:t>
      </w:r>
      <w:r w:rsidR="00CF636B" w:rsidRPr="00AF703A">
        <w:rPr>
          <w:color w:val="auto"/>
          <w:szCs w:val="24"/>
        </w:rPr>
        <w:t xml:space="preserve"> программ и проект</w:t>
      </w:r>
      <w:r w:rsidR="00CF636B">
        <w:rPr>
          <w:color w:val="auto"/>
          <w:szCs w:val="24"/>
        </w:rPr>
        <w:t>ов</w:t>
      </w:r>
      <w:r w:rsidR="00CF636B" w:rsidRPr="00AF703A">
        <w:rPr>
          <w:color w:val="auto"/>
          <w:szCs w:val="24"/>
        </w:rPr>
        <w:t xml:space="preserve">, </w:t>
      </w:r>
      <w:r w:rsidR="00BC027B" w:rsidRPr="00AF703A">
        <w:rPr>
          <w:color w:val="auto"/>
          <w:szCs w:val="24"/>
        </w:rPr>
        <w:t>реализованных (реализуемых) общеобразовательной организацией по приоритетным направлениям воспитания и социализации обучающихся</w:t>
      </w:r>
      <w:r w:rsidR="00226201" w:rsidRPr="00BC027B">
        <w:rPr>
          <w:color w:val="auto"/>
          <w:szCs w:val="24"/>
        </w:rPr>
        <w:t xml:space="preserve"> рассчитывается по формуле</w:t>
      </w:r>
      <w:r w:rsidR="00226201" w:rsidRPr="00BC027B">
        <w:rPr>
          <w:i/>
          <w:color w:val="auto"/>
          <w:szCs w:val="24"/>
        </w:rPr>
        <w:t xml:space="preserve">: </w:t>
      </w:r>
      <w:r w:rsidR="00226201" w:rsidRPr="00BC027B">
        <w:rPr>
          <w:i/>
          <w:color w:val="auto"/>
          <w:szCs w:val="24"/>
          <w:lang w:val="en-US"/>
        </w:rPr>
        <w:t>A</w:t>
      </w:r>
      <w:r w:rsidR="00226201" w:rsidRPr="00BC027B">
        <w:rPr>
          <w:i/>
          <w:color w:val="auto"/>
          <w:szCs w:val="24"/>
        </w:rPr>
        <w:t xml:space="preserve">:В*100, где А </w:t>
      </w:r>
      <w:r w:rsidR="000D7344" w:rsidRPr="00BC027B">
        <w:rPr>
          <w:i/>
          <w:color w:val="auto"/>
          <w:szCs w:val="24"/>
        </w:rPr>
        <w:t>–</w:t>
      </w:r>
      <w:r w:rsidR="00226201" w:rsidRPr="00BC027B">
        <w:rPr>
          <w:i/>
          <w:color w:val="auto"/>
          <w:szCs w:val="24"/>
        </w:rPr>
        <w:t xml:space="preserve"> количество обучающихся с ОВЗ, принимающих участие в программах и проектах, реализуемых по приоритетным направлениям воспитания и социализации</w:t>
      </w:r>
      <w:r w:rsidR="008D2578" w:rsidRPr="00BC027B">
        <w:rPr>
          <w:i/>
          <w:color w:val="auto"/>
          <w:szCs w:val="24"/>
        </w:rPr>
        <w:t xml:space="preserve"> в течени</w:t>
      </w:r>
      <w:r w:rsidR="00BC027B" w:rsidRPr="00BC027B">
        <w:rPr>
          <w:i/>
          <w:color w:val="auto"/>
          <w:szCs w:val="24"/>
        </w:rPr>
        <w:t>е</w:t>
      </w:r>
      <w:r w:rsidR="008D2578" w:rsidRPr="00BC027B">
        <w:rPr>
          <w:i/>
          <w:color w:val="auto"/>
          <w:szCs w:val="24"/>
        </w:rPr>
        <w:t xml:space="preserve"> отчетного периода</w:t>
      </w:r>
      <w:r w:rsidR="00226201" w:rsidRPr="00BC027B">
        <w:rPr>
          <w:i/>
          <w:color w:val="auto"/>
          <w:szCs w:val="24"/>
        </w:rPr>
        <w:t xml:space="preserve">, В -  число обучающихся с ОВЗ </w:t>
      </w:r>
      <w:r w:rsidR="00EE01C4" w:rsidRPr="00BC027B">
        <w:rPr>
          <w:i/>
          <w:color w:val="auto"/>
          <w:szCs w:val="24"/>
        </w:rPr>
        <w:br/>
      </w:r>
      <w:r w:rsidR="00226201" w:rsidRPr="00BC027B">
        <w:rPr>
          <w:i/>
          <w:color w:val="auto"/>
          <w:szCs w:val="24"/>
        </w:rPr>
        <w:t xml:space="preserve">в </w:t>
      </w:r>
      <w:r w:rsidR="002B771E" w:rsidRPr="00BC027B">
        <w:rPr>
          <w:i/>
          <w:color w:val="auto"/>
          <w:szCs w:val="24"/>
        </w:rPr>
        <w:t>обще</w:t>
      </w:r>
      <w:r w:rsidR="00226201" w:rsidRPr="00BC027B">
        <w:rPr>
          <w:i/>
          <w:color w:val="auto"/>
          <w:szCs w:val="24"/>
        </w:rPr>
        <w:t>образовательной организации</w:t>
      </w:r>
      <w:r w:rsidR="008D2578" w:rsidRPr="00BC027B">
        <w:rPr>
          <w:i/>
          <w:color w:val="auto"/>
          <w:szCs w:val="24"/>
        </w:rPr>
        <w:t xml:space="preserve"> на 31 декабря предыдущего года</w:t>
      </w:r>
      <w:r w:rsidR="00226201" w:rsidRPr="00BC027B">
        <w:rPr>
          <w:i/>
          <w:color w:val="auto"/>
          <w:szCs w:val="24"/>
        </w:rPr>
        <w:t>.</w:t>
      </w:r>
    </w:p>
    <w:p w14:paraId="23662E80" w14:textId="47D5A26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федеральных проектов и конкурсов, в том числе </w:t>
      </w:r>
      <w:r w:rsidRPr="00AF703A">
        <w:rPr>
          <w:color w:val="auto"/>
          <w:szCs w:val="24"/>
        </w:rPr>
        <w:br/>
        <w:t xml:space="preserve">«Большая перемена», «Без срока давности», «Орлята России» и других, в которых приняли участие обучающиеся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="005B4072" w:rsidRPr="00AF703A">
        <w:rPr>
          <w:color w:val="auto"/>
          <w:szCs w:val="24"/>
        </w:rPr>
        <w:t xml:space="preserve"> предыдущего года </w:t>
      </w:r>
      <w:r w:rsidRPr="00AF703A">
        <w:rPr>
          <w:i/>
          <w:color w:val="auto"/>
          <w:szCs w:val="24"/>
        </w:rPr>
        <w:t xml:space="preserve">(сведения о проектах и конкурсах размещены на сайтах: </w:t>
      </w:r>
      <w:hyperlink r:id="rId11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https://bolshayaperemena.online/</w:t>
        </w:r>
      </w:hyperlink>
      <w:r w:rsidRPr="00AF703A">
        <w:rPr>
          <w:i/>
          <w:color w:val="auto"/>
          <w:szCs w:val="24"/>
        </w:rPr>
        <w:t xml:space="preserve">, </w:t>
      </w:r>
      <w:hyperlink r:id="rId12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https://xn--d1axz.xn--p1ai/</w:t>
        </w:r>
      </w:hyperlink>
      <w:r w:rsidRPr="00AF703A">
        <w:rPr>
          <w:i/>
          <w:color w:val="auto"/>
          <w:szCs w:val="24"/>
        </w:rPr>
        <w:t xml:space="preserve">,  </w:t>
      </w:r>
      <w:hyperlink r:id="rId13" w:history="1">
        <w:r w:rsidR="00CF636B" w:rsidRPr="00451124">
          <w:rPr>
            <w:rStyle w:val="a3"/>
            <w:rFonts w:eastAsia="OpenSymbol"/>
            <w:i/>
            <w:szCs w:val="24"/>
          </w:rPr>
          <w:t>https://xn--90acagb</w:t>
        </w:r>
        <w:bookmarkStart w:id="2" w:name="_Hlt118711865"/>
        <w:bookmarkStart w:id="3" w:name="_Hlt118711866"/>
        <w:r w:rsidR="00CF636B" w:rsidRPr="00451124">
          <w:rPr>
            <w:rStyle w:val="a3"/>
            <w:rFonts w:eastAsia="OpenSymbol"/>
            <w:i/>
            <w:szCs w:val="24"/>
          </w:rPr>
          <w:t>h</w:t>
        </w:r>
        <w:bookmarkEnd w:id="2"/>
        <w:bookmarkEnd w:id="3"/>
        <w:r w:rsidR="00CF636B" w:rsidRPr="00451124">
          <w:rPr>
            <w:rStyle w:val="a3"/>
            <w:rFonts w:eastAsia="OpenSymbol"/>
            <w:i/>
            <w:szCs w:val="24"/>
          </w:rPr>
          <w:t>gpca7c8c7f.xn--p1ai/</w:t>
        </w:r>
      </w:hyperlink>
      <w:r w:rsidRPr="00AF703A">
        <w:rPr>
          <w:rStyle w:val="a3"/>
          <w:rFonts w:eastAsia="OpenSymbol"/>
          <w:color w:val="auto"/>
          <w:szCs w:val="24"/>
        </w:rPr>
        <w:t xml:space="preserve">, </w:t>
      </w:r>
      <w:hyperlink r:id="rId14" w:history="1">
        <w:r w:rsidRPr="00AF703A">
          <w:rPr>
            <w:rStyle w:val="a3"/>
            <w:rFonts w:eastAsia="OpenSymbol"/>
            <w:i/>
            <w:color w:val="auto"/>
            <w:szCs w:val="24"/>
          </w:rPr>
          <w:t>https://memory45.su/</w:t>
        </w:r>
      </w:hyperlink>
      <w:r w:rsidRPr="00AF703A">
        <w:rPr>
          <w:i/>
          <w:color w:val="auto"/>
          <w:szCs w:val="24"/>
        </w:rPr>
        <w:t xml:space="preserve"> и другие)</w:t>
      </w:r>
    </w:p>
    <w:p w14:paraId="22129A60" w14:textId="3C18F085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федеральных проектах и конкурсах, в том числе «Большая перемена», «Без срока давности», «Орлята России» и других, в которых приняли участие обучающиеся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организации,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3EB91F5B" w14:textId="78D61162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Показатель: Количество обучающихся</w:t>
      </w:r>
      <w:r w:rsidR="00CF636B">
        <w:rPr>
          <w:color w:val="auto"/>
          <w:szCs w:val="24"/>
        </w:rPr>
        <w:t xml:space="preserve">, являющихся </w:t>
      </w:r>
      <w:r w:rsidRPr="00AF703A">
        <w:rPr>
          <w:color w:val="auto"/>
          <w:szCs w:val="24"/>
        </w:rPr>
        <w:t>участник</w:t>
      </w:r>
      <w:r w:rsidR="00CF636B">
        <w:rPr>
          <w:color w:val="auto"/>
          <w:szCs w:val="24"/>
        </w:rPr>
        <w:t>ами</w:t>
      </w:r>
      <w:r w:rsidRPr="00AF703A">
        <w:rPr>
          <w:color w:val="auto"/>
          <w:szCs w:val="24"/>
        </w:rPr>
        <w:t xml:space="preserve"> федеральных проектов и конкурсов, в том числе «Большая перемена», «Без срока давности», «Орлята России» и других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5EF4AEAA" w14:textId="58F5839D" w:rsidR="00226201" w:rsidRPr="00AF703A" w:rsidRDefault="000442EB" w:rsidP="005B4072">
      <w:pPr>
        <w:pStyle w:val="Standard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</w:t>
      </w:r>
      <w:r w:rsidR="00CF636B">
        <w:rPr>
          <w:color w:val="auto"/>
          <w:szCs w:val="24"/>
        </w:rPr>
        <w:t xml:space="preserve">, являющихся </w:t>
      </w:r>
      <w:r w:rsidR="00226201" w:rsidRPr="00AF703A">
        <w:rPr>
          <w:color w:val="auto"/>
          <w:szCs w:val="24"/>
        </w:rPr>
        <w:t>участник</w:t>
      </w:r>
      <w:r w:rsidR="00CF636B">
        <w:rPr>
          <w:color w:val="auto"/>
          <w:szCs w:val="24"/>
        </w:rPr>
        <w:t>ами</w:t>
      </w:r>
      <w:r w:rsidR="00226201" w:rsidRPr="00AF703A">
        <w:rPr>
          <w:color w:val="auto"/>
          <w:szCs w:val="24"/>
        </w:rPr>
        <w:t xml:space="preserve"> федеральных проектов и конкурсов, в том числе «Большая перемена», «Без срока давности», «Орлята России» и других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участников федеральных проектов и конкурсов, в том числе «Большая перемена», «Без срока давности», «Орлята России» и других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6BDD89F8" w14:textId="1696A905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*Показатель: Количество обучающихся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организации, включенных в волонтерскую деятельность на территории муниципального образования </w:t>
      </w:r>
      <w:r w:rsidR="00EE01C4">
        <w:rPr>
          <w:color w:val="auto"/>
          <w:szCs w:val="24"/>
        </w:rPr>
        <w:br/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2D02E39C" w14:textId="13C51E9D" w:rsidR="00226201" w:rsidRPr="00AF703A" w:rsidRDefault="00226201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>Федеральный закон от 11 августа 1995 года № 135-ФЗ «О благотворительной деятельности и добровольчестве (</w:t>
      </w:r>
      <w:proofErr w:type="spellStart"/>
      <w:r w:rsidRPr="00AF703A">
        <w:rPr>
          <w:i/>
          <w:color w:val="auto"/>
          <w:szCs w:val="24"/>
        </w:rPr>
        <w:t>волонтерстве</w:t>
      </w:r>
      <w:proofErr w:type="spellEnd"/>
      <w:r w:rsidRPr="00AF703A">
        <w:rPr>
          <w:i/>
          <w:color w:val="auto"/>
          <w:szCs w:val="24"/>
        </w:rPr>
        <w:t>)»</w:t>
      </w:r>
      <w:r w:rsidR="005B4072" w:rsidRPr="00AF703A">
        <w:rPr>
          <w:i/>
          <w:color w:val="auto"/>
          <w:szCs w:val="24"/>
        </w:rPr>
        <w:t>.</w:t>
      </w:r>
    </w:p>
    <w:p w14:paraId="62E29C87" w14:textId="4E222DAF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волонтерской деятельности, в которых приняли участие обучающиеся, обязательно в аналитическом разделе (Приложение </w:t>
      </w:r>
      <w:r w:rsidR="005B4072" w:rsidRPr="00AF703A">
        <w:rPr>
          <w:i/>
          <w:iCs/>
          <w:color w:val="auto"/>
          <w:szCs w:val="24"/>
        </w:rPr>
        <w:t>1</w:t>
      </w:r>
      <w:r w:rsidRPr="00AF703A">
        <w:rPr>
          <w:i/>
          <w:iCs/>
          <w:color w:val="auto"/>
          <w:szCs w:val="24"/>
        </w:rPr>
        <w:t xml:space="preserve"> к </w:t>
      </w:r>
      <w:r w:rsidR="005B4072" w:rsidRPr="00AF703A">
        <w:rPr>
          <w:i/>
          <w:iCs/>
          <w:color w:val="auto"/>
          <w:szCs w:val="24"/>
        </w:rPr>
        <w:t>Инструкции</w:t>
      </w:r>
      <w:r w:rsidRPr="00AF703A">
        <w:rPr>
          <w:i/>
          <w:iCs/>
          <w:color w:val="auto"/>
          <w:szCs w:val="24"/>
        </w:rPr>
        <w:t>).</w:t>
      </w:r>
    </w:p>
    <w:p w14:paraId="2A9BE479" w14:textId="1062A7A0" w:rsidR="00226201" w:rsidRPr="00AF703A" w:rsidRDefault="005B4072" w:rsidP="00226201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2.22.</w:t>
      </w:r>
      <w:r w:rsidR="00862B97">
        <w:rPr>
          <w:color w:val="auto"/>
          <w:szCs w:val="24"/>
        </w:rPr>
        <w:t>1</w:t>
      </w:r>
      <w:r w:rsidRPr="00AF703A">
        <w:rPr>
          <w:color w:val="auto"/>
          <w:szCs w:val="24"/>
        </w:rPr>
        <w:t xml:space="preserve">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>Доля обучающихся, включенных в волонтерскую деятельность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proofErr w:type="gramStart"/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>:В</w:t>
      </w:r>
      <w:proofErr w:type="gramEnd"/>
      <w:r w:rsidR="00226201" w:rsidRPr="00AF703A">
        <w:rPr>
          <w:i/>
          <w:color w:val="auto"/>
          <w:szCs w:val="24"/>
        </w:rPr>
        <w:t xml:space="preserve">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включенных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волонтерскую деятельность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</w:t>
      </w:r>
      <w:r w:rsidR="008D2578" w:rsidRPr="00AF703A">
        <w:rPr>
          <w:i/>
          <w:color w:val="auto"/>
          <w:szCs w:val="24"/>
        </w:rPr>
        <w:t xml:space="preserve"> </w:t>
      </w:r>
      <w:r w:rsidR="00EE01C4">
        <w:rPr>
          <w:i/>
          <w:color w:val="auto"/>
          <w:szCs w:val="24"/>
        </w:rPr>
        <w:br/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3998D258" w14:textId="1FE4EEA6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организаций дополнительного образования детей, действующих на территории муниципального образования, которые посещают обучающиеся </w:t>
      </w:r>
      <w:r w:rsidR="005B4072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по состоянию </w:t>
      </w:r>
      <w:r w:rsidR="005B4072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36CA5263" w14:textId="59DDA8B7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Количество обучающихся, </w:t>
      </w:r>
      <w:r w:rsidR="006F76CD" w:rsidRPr="00AF703A">
        <w:rPr>
          <w:color w:val="auto"/>
          <w:szCs w:val="24"/>
        </w:rPr>
        <w:t>занимавшихся (</w:t>
      </w:r>
      <w:r w:rsidRPr="00AF703A">
        <w:rPr>
          <w:color w:val="auto"/>
          <w:szCs w:val="24"/>
        </w:rPr>
        <w:t>занимающихся</w:t>
      </w:r>
      <w:r w:rsidR="006F76CD" w:rsidRPr="00AF703A">
        <w:rPr>
          <w:color w:val="auto"/>
          <w:szCs w:val="24"/>
        </w:rPr>
        <w:t>)</w:t>
      </w:r>
      <w:r w:rsidRPr="00AF703A">
        <w:rPr>
          <w:color w:val="auto"/>
          <w:szCs w:val="24"/>
        </w:rPr>
        <w:t xml:space="preserve"> </w:t>
      </w:r>
      <w:r w:rsidR="00EE01C4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в организациях дополнительного образования, в объединениях и научных обществах организаций дополнительного образования детей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0AC76055" w14:textId="5DC6F687" w:rsidR="00226201" w:rsidRPr="00AF703A" w:rsidRDefault="000442EB" w:rsidP="005B4072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lastRenderedPageBreak/>
        <w:t xml:space="preserve">Показатель: </w:t>
      </w:r>
      <w:r w:rsidR="00226201" w:rsidRPr="00AF703A">
        <w:rPr>
          <w:color w:val="auto"/>
          <w:szCs w:val="24"/>
        </w:rPr>
        <w:t>Доля обучающихся, занимающихся в организациях дополнительного образования, в объединениях и научных обществах организаций дополнительного образования детей 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занимающихся в организациях дополнительного образования, в объединениях и научных обществах организаций дополнительного образования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детей</w:t>
      </w:r>
      <w:r w:rsidR="006F76CD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6F76CD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6F76CD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1DC7517B" w14:textId="34EC7761" w:rsidR="00226201" w:rsidRPr="00AF703A" w:rsidRDefault="00226201" w:rsidP="00226201">
      <w:pPr>
        <w:pStyle w:val="a8"/>
        <w:numPr>
          <w:ilvl w:val="1"/>
          <w:numId w:val="24"/>
        </w:numPr>
        <w:shd w:val="clear" w:color="auto" w:fill="FFFFFF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Количество обучающихся общеобразовательной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Pr="00AF703A">
        <w:rPr>
          <w:i/>
          <w:iCs/>
          <w:color w:val="auto"/>
          <w:szCs w:val="24"/>
        </w:rPr>
        <w:t>Ребенок обслуженный 2 раза и более считается однократно,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28DA2CB" w14:textId="6D6A6BC2" w:rsidR="00226201" w:rsidRPr="00AF703A" w:rsidRDefault="000442EB" w:rsidP="00226201">
      <w:pPr>
        <w:pStyle w:val="a8"/>
        <w:numPr>
          <w:ilvl w:val="1"/>
          <w:numId w:val="24"/>
        </w:numPr>
        <w:shd w:val="clear" w:color="auto" w:fill="FFFFFF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 </w:t>
      </w:r>
      <w:r w:rsidR="00226201" w:rsidRPr="00AF703A">
        <w:rPr>
          <w:i/>
          <w:color w:val="auto"/>
          <w:szCs w:val="24"/>
        </w:rPr>
        <w:t xml:space="preserve">(рассчитывается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0EAB07B0" w14:textId="1CB846D0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Показатель: Доля обучающихся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 </w:t>
      </w:r>
      <w:r w:rsidR="008D2578" w:rsidRPr="00AF703A">
        <w:rPr>
          <w:color w:val="auto"/>
          <w:szCs w:val="24"/>
        </w:rPr>
        <w:t xml:space="preserve">в </w:t>
      </w:r>
      <w:r w:rsidR="00BC027B" w:rsidRPr="00AF703A">
        <w:rPr>
          <w:color w:val="auto"/>
          <w:szCs w:val="24"/>
        </w:rPr>
        <w:t>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</w:t>
      </w:r>
      <w:r w:rsidR="008D2578" w:rsidRPr="00AF703A">
        <w:rPr>
          <w:color w:val="auto"/>
          <w:szCs w:val="24"/>
        </w:rPr>
        <w:t>отчетного периода</w:t>
      </w:r>
      <w:r w:rsidR="005B4072"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>рассчитывается по формуле: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допризывного возраста (14-18 лет), прошедших подготовку в оборонно-спортивных лагерях, принявших участие в военно-спортивных мероприятиях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допризывного возраста в </w:t>
      </w:r>
      <w:r w:rsidR="002B771E" w:rsidRPr="00AF703A">
        <w:rPr>
          <w:i/>
          <w:color w:val="auto"/>
          <w:szCs w:val="24"/>
        </w:rPr>
        <w:t>обще</w:t>
      </w:r>
      <w:r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 xml:space="preserve">. </w:t>
      </w:r>
    </w:p>
    <w:p w14:paraId="5252986C" w14:textId="5E7D4061" w:rsidR="00226201" w:rsidRPr="00AF703A" w:rsidRDefault="00226201" w:rsidP="00226201">
      <w:pPr>
        <w:pStyle w:val="a8"/>
        <w:numPr>
          <w:ilvl w:val="1"/>
          <w:numId w:val="24"/>
        </w:numPr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* Показатель: 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 </w:t>
      </w:r>
      <w:r w:rsidR="006F76CD" w:rsidRPr="00AF703A">
        <w:rPr>
          <w:color w:val="auto"/>
          <w:szCs w:val="24"/>
        </w:rPr>
        <w:t>действующих 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</w:p>
    <w:p w14:paraId="45AE3B87" w14:textId="06421D8C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да/нет. Предоставление сведений о программах, семинарах, клубах, консультационных пунктах, иных форм совместной деятельности для просвещения </w:t>
      </w:r>
      <w:r w:rsidRPr="00AF703A">
        <w:rPr>
          <w:i/>
          <w:iCs/>
          <w:color w:val="auto"/>
          <w:szCs w:val="24"/>
        </w:rPr>
        <w:br/>
        <w:t xml:space="preserve">и консультирования родителей по правовым, экономическим, медицинским, </w:t>
      </w:r>
      <w:r w:rsidRPr="00AF703A">
        <w:rPr>
          <w:i/>
          <w:iCs/>
          <w:color w:val="auto"/>
          <w:szCs w:val="24"/>
        </w:rPr>
        <w:br/>
        <w:t>психолого-педагогическим и иным вопросам семейного воспитания обязательно в аналитическом разделе (Приложение 1</w:t>
      </w:r>
      <w:r w:rsidR="005B4072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482E9125" w14:textId="0E7F2301" w:rsidR="00226201" w:rsidRPr="00AF703A" w:rsidRDefault="005B4072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2.30.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iCs/>
          <w:color w:val="auto"/>
          <w:szCs w:val="24"/>
        </w:rPr>
        <w:t xml:space="preserve">Доля детей, родители которых охвачены мероприятиями </w:t>
      </w:r>
      <w:r w:rsidR="00EE01C4">
        <w:rPr>
          <w:iCs/>
          <w:color w:val="auto"/>
          <w:szCs w:val="24"/>
        </w:rPr>
        <w:br/>
      </w:r>
      <w:r w:rsidR="00226201" w:rsidRPr="00AF703A">
        <w:rPr>
          <w:iCs/>
          <w:color w:val="auto"/>
          <w:szCs w:val="24"/>
        </w:rPr>
        <w:t xml:space="preserve">по </w:t>
      </w:r>
      <w:r w:rsidR="00226201" w:rsidRPr="00AF703A">
        <w:rPr>
          <w:color w:val="auto"/>
          <w:szCs w:val="24"/>
        </w:rPr>
        <w:t xml:space="preserve">просвещению по правовым, экономическим, медицинским, психолого-педагогическим и иным вопросам семейного воспитания, от общего количества обучающихся </w:t>
      </w:r>
      <w:r w:rsidR="002B771E"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организации,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периода,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A:В*100,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родители которых охваченных мероприятиями по просвещению по правовым, экономическим, медицинским, психолого-педагогическим и иным вопросам семейного воспитания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3D830FE2" w14:textId="46893244" w:rsidR="00226201" w:rsidRPr="00AF703A" w:rsidRDefault="005B4072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Pr="00AF703A">
        <w:rPr>
          <w:color w:val="auto"/>
          <w:szCs w:val="24"/>
        </w:rPr>
        <w:t>31.</w:t>
      </w:r>
      <w:r w:rsidR="00226201" w:rsidRPr="00AF703A">
        <w:rPr>
          <w:color w:val="auto"/>
          <w:szCs w:val="24"/>
        </w:rPr>
        <w:t>*</w:t>
      </w:r>
      <w:proofErr w:type="gramEnd"/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</w:r>
      <w:proofErr w:type="spellStart"/>
      <w:r w:rsidR="00226201" w:rsidRPr="00AF703A">
        <w:rPr>
          <w:color w:val="auto"/>
          <w:szCs w:val="24"/>
        </w:rPr>
        <w:t>медиаграмотности</w:t>
      </w:r>
      <w:proofErr w:type="spellEnd"/>
      <w:r w:rsidR="00226201" w:rsidRPr="00AF703A">
        <w:rPr>
          <w:color w:val="auto"/>
          <w:szCs w:val="24"/>
        </w:rPr>
        <w:t xml:space="preserve">.  </w:t>
      </w:r>
      <w:r w:rsidR="00226201" w:rsidRPr="00AF703A">
        <w:rPr>
          <w:i/>
          <w:iCs/>
          <w:color w:val="auto"/>
          <w:szCs w:val="24"/>
        </w:rPr>
        <w:t xml:space="preserve">Ответ: да/нет. </w:t>
      </w:r>
    </w:p>
    <w:p w14:paraId="680529F7" w14:textId="475AAA02" w:rsidR="00226201" w:rsidRPr="00AF703A" w:rsidRDefault="005B4072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2.32.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охваченных мероприятиями, направленными </w:t>
      </w:r>
      <w:r w:rsidR="008D2578" w:rsidRPr="00AF703A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 xml:space="preserve">на повышение </w:t>
      </w:r>
      <w:proofErr w:type="spellStart"/>
      <w:r w:rsidR="00226201" w:rsidRPr="00AF703A">
        <w:rPr>
          <w:color w:val="auto"/>
          <w:szCs w:val="24"/>
        </w:rPr>
        <w:t>медийно</w:t>
      </w:r>
      <w:proofErr w:type="spellEnd"/>
      <w:r w:rsidR="00226201" w:rsidRPr="00AF703A">
        <w:rPr>
          <w:color w:val="auto"/>
          <w:szCs w:val="24"/>
        </w:rPr>
        <w:t xml:space="preserve">-информационной культуры и обеспечение безопасности </w:t>
      </w:r>
      <w:r w:rsidR="008D2578" w:rsidRPr="00AF703A">
        <w:rPr>
          <w:color w:val="auto"/>
          <w:szCs w:val="24"/>
        </w:rPr>
        <w:br/>
      </w:r>
      <w:r w:rsidR="00226201" w:rsidRPr="00AF703A">
        <w:rPr>
          <w:color w:val="auto"/>
          <w:szCs w:val="24"/>
        </w:rPr>
        <w:t xml:space="preserve">в информационно-телекоммуникационной сети «Интернет» </w:t>
      </w:r>
      <w:r w:rsidR="008D2578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8D2578" w:rsidRPr="00AF703A">
        <w:rPr>
          <w:color w:val="auto"/>
          <w:szCs w:val="24"/>
        </w:rPr>
        <w:t xml:space="preserve"> отчетного периода,</w:t>
      </w:r>
      <w:r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охваченных </w:t>
      </w:r>
      <w:r w:rsidR="00226201" w:rsidRPr="00AF703A">
        <w:rPr>
          <w:i/>
          <w:color w:val="auto"/>
          <w:szCs w:val="24"/>
        </w:rPr>
        <w:lastRenderedPageBreak/>
        <w:t xml:space="preserve">мероприятиями, направленными на повышение </w:t>
      </w:r>
      <w:proofErr w:type="spellStart"/>
      <w:r w:rsidR="00226201" w:rsidRPr="00AF703A">
        <w:rPr>
          <w:i/>
          <w:color w:val="auto"/>
          <w:szCs w:val="24"/>
        </w:rPr>
        <w:t>медийно</w:t>
      </w:r>
      <w:proofErr w:type="spellEnd"/>
      <w:r w:rsidR="00226201" w:rsidRPr="00AF703A">
        <w:rPr>
          <w:i/>
          <w:color w:val="auto"/>
          <w:szCs w:val="24"/>
        </w:rPr>
        <w:t xml:space="preserve">-информационной культуры </w:t>
      </w:r>
      <w:r w:rsidR="008D2578" w:rsidRPr="00AF703A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и обеспечение безопасность в информационно-телекоммуникационной сети «Интернет»</w:t>
      </w:r>
      <w:r w:rsidR="008D2578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br/>
        <w:t xml:space="preserve">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color w:val="auto"/>
          <w:szCs w:val="24"/>
        </w:rPr>
        <w:t>.</w:t>
      </w:r>
    </w:p>
    <w:p w14:paraId="2927D2E8" w14:textId="3321989E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мероприятиях, направленных на повышение </w:t>
      </w:r>
      <w:r w:rsidRPr="00AF703A">
        <w:rPr>
          <w:i/>
          <w:iCs/>
          <w:color w:val="auto"/>
          <w:szCs w:val="24"/>
        </w:rPr>
        <w:br/>
      </w:r>
      <w:proofErr w:type="spellStart"/>
      <w:r w:rsidRPr="00AF703A">
        <w:rPr>
          <w:i/>
          <w:iCs/>
          <w:color w:val="auto"/>
          <w:szCs w:val="24"/>
        </w:rPr>
        <w:t>медийно</w:t>
      </w:r>
      <w:proofErr w:type="spellEnd"/>
      <w:r w:rsidRPr="00AF703A">
        <w:rPr>
          <w:i/>
          <w:iCs/>
          <w:color w:val="auto"/>
          <w:szCs w:val="24"/>
        </w:rPr>
        <w:t>-информационной культуры и обеспечение безопасности в информационно-телекоммуникационной сети «Интернет»,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7D2D084" w14:textId="318C673A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33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</w:t>
      </w:r>
      <w:r w:rsidR="00FE4219" w:rsidRPr="00AF703A">
        <w:rPr>
          <w:color w:val="auto"/>
          <w:szCs w:val="24"/>
        </w:rPr>
        <w:t>Н</w:t>
      </w:r>
      <w:r w:rsidRPr="00AF703A">
        <w:rPr>
          <w:color w:val="auto"/>
          <w:szCs w:val="24"/>
        </w:rPr>
        <w:t xml:space="preserve">аличие мероприятий для родителей обучающихся, направленных на повышение </w:t>
      </w:r>
      <w:proofErr w:type="spellStart"/>
      <w:r w:rsidRPr="00AF703A">
        <w:rPr>
          <w:color w:val="auto"/>
          <w:szCs w:val="24"/>
        </w:rPr>
        <w:t>медийно</w:t>
      </w:r>
      <w:proofErr w:type="spellEnd"/>
      <w:r w:rsidRPr="00AF703A">
        <w:rPr>
          <w:color w:val="auto"/>
          <w:szCs w:val="24"/>
        </w:rPr>
        <w:t>-информационной культуры обучающихся и обеспечение безопасности в информационно-телекоммуникационной сети «Интернет».</w:t>
      </w:r>
      <w:r w:rsidRPr="00AF703A">
        <w:rPr>
          <w:i/>
          <w:iCs/>
          <w:color w:val="auto"/>
          <w:szCs w:val="24"/>
        </w:rPr>
        <w:t xml:space="preserve"> Ответ: да/нет.</w:t>
      </w:r>
    </w:p>
    <w:p w14:paraId="263E017D" w14:textId="77777777" w:rsidR="00264FD8" w:rsidRPr="00AF703A" w:rsidRDefault="00264FD8" w:rsidP="00264FD8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 мероприятиях для родителей, направленных на повышение </w:t>
      </w:r>
      <w:proofErr w:type="spellStart"/>
      <w:r w:rsidRPr="00AF703A">
        <w:rPr>
          <w:i/>
          <w:iCs/>
          <w:color w:val="auto"/>
          <w:szCs w:val="24"/>
        </w:rPr>
        <w:t>медийно</w:t>
      </w:r>
      <w:proofErr w:type="spellEnd"/>
      <w:r w:rsidRPr="00AF703A">
        <w:rPr>
          <w:i/>
          <w:iCs/>
          <w:color w:val="auto"/>
          <w:szCs w:val="24"/>
        </w:rPr>
        <w:t>-информационной культуры и обеспечение безопасности в информационно-телекоммуникационной сети «Интернет», обязательно в аналитическом разделе (Приложение 1 к Инструкции).</w:t>
      </w:r>
    </w:p>
    <w:p w14:paraId="6D9647AB" w14:textId="0DB272B7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FE4219" w:rsidRPr="00AF703A">
        <w:rPr>
          <w:color w:val="auto"/>
          <w:szCs w:val="24"/>
        </w:rPr>
        <w:t xml:space="preserve">2.34. </w:t>
      </w:r>
      <w:r w:rsidR="000442EB" w:rsidRPr="00AF703A">
        <w:rPr>
          <w:color w:val="auto"/>
          <w:szCs w:val="24"/>
        </w:rPr>
        <w:t xml:space="preserve">Показатель: </w:t>
      </w:r>
      <w:r w:rsidRPr="00AF703A">
        <w:rPr>
          <w:color w:val="auto"/>
          <w:szCs w:val="24"/>
        </w:rPr>
        <w:t>Доля обучающихся, родители которых</w:t>
      </w:r>
      <w:r w:rsidR="004006A0" w:rsidRPr="00AF703A">
        <w:rPr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охваченных мероприятиями, направленными на повышение </w:t>
      </w:r>
      <w:proofErr w:type="spellStart"/>
      <w:r w:rsidRPr="00AF703A">
        <w:rPr>
          <w:color w:val="auto"/>
          <w:szCs w:val="24"/>
        </w:rPr>
        <w:t>медийно</w:t>
      </w:r>
      <w:proofErr w:type="spellEnd"/>
      <w:r w:rsidRPr="00AF703A">
        <w:rPr>
          <w:color w:val="auto"/>
          <w:szCs w:val="24"/>
        </w:rPr>
        <w:t xml:space="preserve">-информационной культуры и обеспечение безопасности обучающихся в информационно-телекоммуникационной сети «Интернет»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,</w:t>
      </w:r>
      <w:r w:rsidRPr="00AF703A">
        <w:rPr>
          <w:color w:val="FF0000"/>
          <w:szCs w:val="24"/>
        </w:rPr>
        <w:t xml:space="preserve"> </w:t>
      </w:r>
      <w:r w:rsidRPr="00AF703A">
        <w:rPr>
          <w:color w:val="auto"/>
          <w:szCs w:val="24"/>
        </w:rPr>
        <w:t>рассчитывается по формуле: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родители которых охваченных мероприятиями, направленными на повышение </w:t>
      </w:r>
      <w:proofErr w:type="spellStart"/>
      <w:r w:rsidRPr="00AF703A">
        <w:rPr>
          <w:i/>
          <w:color w:val="auto"/>
          <w:szCs w:val="24"/>
        </w:rPr>
        <w:t>медийно</w:t>
      </w:r>
      <w:proofErr w:type="spellEnd"/>
      <w:r w:rsidRPr="00AF703A">
        <w:rPr>
          <w:i/>
          <w:color w:val="auto"/>
          <w:szCs w:val="24"/>
        </w:rPr>
        <w:t>-информационной культуры и обеспечение безопасности обучающихся в информационно-телекоммуникационной сети «Интернет»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 </w:t>
      </w:r>
      <w:r w:rsidR="002B771E" w:rsidRPr="00AF703A">
        <w:rPr>
          <w:i/>
          <w:color w:val="auto"/>
          <w:szCs w:val="24"/>
        </w:rPr>
        <w:t>обще</w:t>
      </w:r>
      <w:r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color w:val="auto"/>
          <w:szCs w:val="24"/>
        </w:rPr>
        <w:t>.</w:t>
      </w:r>
    </w:p>
    <w:p w14:paraId="294D2C48" w14:textId="2E002221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35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органа школьного самоуправления по состоянию </w:t>
      </w:r>
      <w:r w:rsidR="00264FD8" w:rsidRPr="00AF703A">
        <w:rPr>
          <w:color w:val="auto"/>
          <w:szCs w:val="24"/>
        </w:rPr>
        <w:br/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A8918A" w14:textId="5B36F5F7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 </w:t>
      </w:r>
      <w:r w:rsidRPr="00AF703A">
        <w:rPr>
          <w:i/>
          <w:iCs/>
          <w:color w:val="auto"/>
          <w:szCs w:val="24"/>
        </w:rPr>
        <w:t xml:space="preserve">Ответ: да 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организации).</w:t>
      </w:r>
    </w:p>
    <w:p w14:paraId="2DE40445" w14:textId="13FB26BF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органа школьного самоуправления школьных медиа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1F849A31" w14:textId="4354AF91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36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школьной пресс-службы, медиа-студии, медиа холдинга и далее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3D1C1C72" w14:textId="6686FEA3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организации). Предоставление сведений о деятельности школьных медиа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A7C28A9" w14:textId="0140C7F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37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служб школьной медиации (примирения) </w:t>
      </w:r>
      <w:r w:rsidRPr="00AF703A">
        <w:rPr>
          <w:color w:val="auto"/>
          <w:szCs w:val="24"/>
        </w:rPr>
        <w:br/>
        <w:t xml:space="preserve">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830E724" w14:textId="63E3A15C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организации). Предоставление сведений о деятельности служб школьной медиации (примирения)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571FFA69" w14:textId="59C3F3A9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38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психологической службы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0D6800A" w14:textId="133E6118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общеобразовательной организации). Предоставление сведений о деятельности психологической службы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3FFAB6B5" w14:textId="2EB220B6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39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школьного театра, театральной студии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4004A4" w14:textId="562A0708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общеобразовательной организации). Предоставление сведений о деятельности школьного </w:t>
      </w:r>
      <w:r w:rsidRPr="00AF703A">
        <w:rPr>
          <w:i/>
          <w:iCs/>
          <w:color w:val="auto"/>
          <w:szCs w:val="24"/>
        </w:rPr>
        <w:lastRenderedPageBreak/>
        <w:t>театра, театральной студии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</w:t>
      </w:r>
      <w:r w:rsidR="00264FD8" w:rsidRPr="00AF703A">
        <w:rPr>
          <w:i/>
          <w:iCs/>
          <w:color w:val="auto"/>
          <w:szCs w:val="24"/>
        </w:rPr>
        <w:br/>
      </w:r>
      <w:r w:rsidR="00FE4219" w:rsidRPr="00AF703A">
        <w:rPr>
          <w:i/>
          <w:iCs/>
          <w:color w:val="auto"/>
          <w:szCs w:val="24"/>
        </w:rPr>
        <w:t>к Инструкции</w:t>
      </w:r>
      <w:r w:rsidRPr="00AF703A">
        <w:rPr>
          <w:i/>
          <w:iCs/>
          <w:color w:val="auto"/>
          <w:szCs w:val="24"/>
        </w:rPr>
        <w:t>).</w:t>
      </w:r>
    </w:p>
    <w:p w14:paraId="02FEC014" w14:textId="029DBB3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40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школьного музея </w:t>
      </w:r>
      <w:r w:rsidRPr="00AF703A">
        <w:rPr>
          <w:color w:val="auto"/>
          <w:szCs w:val="24"/>
        </w:rPr>
        <w:br/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021B7119" w14:textId="7824D3D2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организации). Предоставление сведений о деятельности школьного музея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1CE778A" w14:textId="4EE6BE8B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41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Количество общественных объединений родителей обучающихся, действующих на территории муниципального образования, в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организации, в деятельности которых участвуют родители </w:t>
      </w:r>
      <w:r w:rsidRPr="00BB6AD7">
        <w:rPr>
          <w:color w:val="auto"/>
          <w:szCs w:val="24"/>
        </w:rPr>
        <w:t xml:space="preserve">обучающихся </w:t>
      </w:r>
      <w:r w:rsidR="00BB6AD7" w:rsidRPr="00BB6AD7">
        <w:rPr>
          <w:color w:val="auto"/>
          <w:szCs w:val="24"/>
        </w:rPr>
        <w:t>в течение отчетного периода</w:t>
      </w:r>
      <w:r w:rsidRPr="00BB6AD7">
        <w:rPr>
          <w:color w:val="auto"/>
          <w:szCs w:val="24"/>
        </w:rPr>
        <w:t>.</w:t>
      </w:r>
      <w:r w:rsidRPr="00AF703A">
        <w:rPr>
          <w:i/>
          <w:iCs/>
          <w:color w:val="auto"/>
          <w:szCs w:val="24"/>
        </w:rPr>
        <w:t xml:space="preserve">  </w:t>
      </w:r>
    </w:p>
    <w:p w14:paraId="18CCE776" w14:textId="0EB7A914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Предоставление сведений об общественных объединениях родителей обязательно </w:t>
      </w:r>
      <w:r w:rsidRPr="00AF703A">
        <w:rPr>
          <w:i/>
          <w:iCs/>
          <w:color w:val="auto"/>
          <w:szCs w:val="24"/>
        </w:rPr>
        <w:br/>
        <w:t>в аналитическом разделе (при наличии)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7D84F4B" w14:textId="64161F98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2.</w:t>
      </w:r>
      <w:proofErr w:type="gramStart"/>
      <w:r w:rsidR="00FE4219" w:rsidRPr="00AF703A">
        <w:rPr>
          <w:color w:val="auto"/>
          <w:szCs w:val="24"/>
        </w:rPr>
        <w:t>42</w:t>
      </w:r>
      <w:r w:rsidRPr="00AF703A">
        <w:rPr>
          <w:color w:val="auto"/>
          <w:szCs w:val="24"/>
        </w:rPr>
        <w:t>.*</w:t>
      </w:r>
      <w:proofErr w:type="gramEnd"/>
      <w:r w:rsidRPr="00AF703A">
        <w:rPr>
          <w:color w:val="auto"/>
          <w:szCs w:val="24"/>
        </w:rPr>
        <w:t xml:space="preserve"> Показатель: Наличие в </w:t>
      </w:r>
      <w:r w:rsidR="002B771E" w:rsidRPr="00AF703A">
        <w:rPr>
          <w:color w:val="auto"/>
          <w:szCs w:val="24"/>
        </w:rPr>
        <w:t>обще</w:t>
      </w:r>
      <w:r w:rsidRPr="00AF703A">
        <w:rPr>
          <w:color w:val="auto"/>
          <w:szCs w:val="24"/>
        </w:rPr>
        <w:t xml:space="preserve">образовательной организации совета родителей (законных представителей) обучающихся или иных органов общественного управления </w:t>
      </w:r>
      <w:r w:rsidR="00C44E3B" w:rsidRPr="00AF703A">
        <w:rPr>
          <w:color w:val="auto"/>
          <w:szCs w:val="24"/>
        </w:rPr>
        <w:br/>
      </w:r>
      <w:r w:rsidRPr="00AF703A">
        <w:rPr>
          <w:color w:val="auto"/>
          <w:szCs w:val="24"/>
        </w:rPr>
        <w:t xml:space="preserve">с участием родителей обучающихся по состоянию </w:t>
      </w:r>
      <w:r w:rsidR="00FE4219" w:rsidRPr="00AF703A">
        <w:rPr>
          <w:color w:val="auto"/>
          <w:szCs w:val="24"/>
        </w:rPr>
        <w:t>на 31 декабря предыдущего года</w:t>
      </w:r>
      <w:r w:rsidRPr="00AF703A">
        <w:rPr>
          <w:color w:val="auto"/>
          <w:szCs w:val="24"/>
        </w:rPr>
        <w:t>.</w:t>
      </w:r>
    </w:p>
    <w:p w14:paraId="1066B748" w14:textId="0E59F0A4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Ответ: да/нет (да </w:t>
      </w:r>
      <w:r w:rsidR="000D7344" w:rsidRPr="00AF703A">
        <w:rPr>
          <w:i/>
          <w:iCs/>
          <w:color w:val="auto"/>
          <w:szCs w:val="24"/>
        </w:rPr>
        <w:t>–</w:t>
      </w:r>
      <w:r w:rsidRPr="00AF703A">
        <w:rPr>
          <w:i/>
          <w:iCs/>
          <w:color w:val="auto"/>
          <w:szCs w:val="24"/>
        </w:rPr>
        <w:t xml:space="preserve"> при наличии локального акта, размещенного на сайте </w:t>
      </w:r>
      <w:r w:rsidR="002B771E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>образовательной организации).</w:t>
      </w:r>
    </w:p>
    <w:p w14:paraId="4F920020" w14:textId="0BF70907" w:rsidR="00226201" w:rsidRPr="00AF703A" w:rsidRDefault="00226201" w:rsidP="00226201">
      <w:pPr>
        <w:pStyle w:val="a8"/>
        <w:shd w:val="clear" w:color="auto" w:fill="FFFFFF"/>
        <w:spacing w:after="0" w:line="240" w:lineRule="auto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 Предоставление сведений о деятельности совета родителей (законных представителей) обучающихся или иных органов общественного управления с участием родителей обучающихся (при наличии), обязательно в аналитическом разделе (Приложение 1</w:t>
      </w:r>
      <w:r w:rsidR="00FE4219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F1BA398" w14:textId="367736DF" w:rsidR="00226201" w:rsidRPr="00CF636B" w:rsidRDefault="00FE4219" w:rsidP="00226201">
      <w:pPr>
        <w:pStyle w:val="a8"/>
        <w:spacing w:after="0" w:line="240" w:lineRule="auto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2.43.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</w:t>
      </w:r>
      <w:r w:rsidR="002B771E"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образовательных организациях </w:t>
      </w:r>
      <w:r w:rsidR="00BB6AD7">
        <w:rPr>
          <w:color w:val="auto"/>
          <w:szCs w:val="24"/>
        </w:rPr>
        <w:t xml:space="preserve">в </w:t>
      </w:r>
      <w:r w:rsidR="00BB6AD7" w:rsidRPr="00BB6AD7">
        <w:rPr>
          <w:color w:val="auto"/>
          <w:szCs w:val="24"/>
        </w:rPr>
        <w:t>течение отчетного периода</w:t>
      </w:r>
      <w:r w:rsidR="00226201" w:rsidRPr="00BB6AD7">
        <w:rPr>
          <w:color w:val="auto"/>
          <w:szCs w:val="24"/>
        </w:rPr>
        <w:t xml:space="preserve"> рассчитывается по формуле</w:t>
      </w:r>
      <w:r w:rsidR="00226201" w:rsidRPr="00BB6AD7">
        <w:rPr>
          <w:i/>
          <w:color w:val="auto"/>
          <w:szCs w:val="24"/>
        </w:rPr>
        <w:t xml:space="preserve">: </w:t>
      </w:r>
      <w:r w:rsidR="00226201" w:rsidRPr="00BB6AD7">
        <w:rPr>
          <w:i/>
          <w:color w:val="auto"/>
          <w:szCs w:val="24"/>
          <w:lang w:val="en-US"/>
        </w:rPr>
        <w:t>A</w:t>
      </w:r>
      <w:r w:rsidR="00226201" w:rsidRPr="00BB6AD7">
        <w:rPr>
          <w:i/>
          <w:color w:val="auto"/>
          <w:szCs w:val="24"/>
        </w:rPr>
        <w:t xml:space="preserve">:В*100, где А </w:t>
      </w:r>
      <w:r w:rsidR="000D7344" w:rsidRPr="00BB6AD7">
        <w:rPr>
          <w:i/>
          <w:color w:val="auto"/>
          <w:szCs w:val="24"/>
        </w:rPr>
        <w:t>–</w:t>
      </w:r>
      <w:r w:rsidR="00226201" w:rsidRPr="00BB6AD7">
        <w:rPr>
          <w:i/>
          <w:color w:val="auto"/>
          <w:szCs w:val="24"/>
        </w:rPr>
        <w:t xml:space="preserve"> количество обучающихся</w:t>
      </w:r>
      <w:r w:rsidR="00226201" w:rsidRPr="00AF703A">
        <w:rPr>
          <w:i/>
          <w:color w:val="auto"/>
          <w:szCs w:val="24"/>
        </w:rPr>
        <w:t xml:space="preserve">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 образовательных организациях,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2B771E" w:rsidRPr="00CF636B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организации.</w:t>
      </w:r>
    </w:p>
    <w:p w14:paraId="525FBB22" w14:textId="77777777" w:rsidR="00226201" w:rsidRPr="00CF636B" w:rsidRDefault="00226201" w:rsidP="00CF636B">
      <w:pPr>
        <w:pStyle w:val="a8"/>
        <w:spacing w:after="0" w:line="240" w:lineRule="auto"/>
        <w:ind w:left="0" w:firstLine="851"/>
        <w:rPr>
          <w:i/>
          <w:color w:val="auto"/>
          <w:szCs w:val="24"/>
        </w:rPr>
      </w:pPr>
    </w:p>
    <w:p w14:paraId="3D9AFB0B" w14:textId="77777777" w:rsidR="00226201" w:rsidRPr="00AF703A" w:rsidRDefault="00226201" w:rsidP="00226201">
      <w:pPr>
        <w:pStyle w:val="a8"/>
        <w:numPr>
          <w:ilvl w:val="0"/>
          <w:numId w:val="24"/>
        </w:numPr>
        <w:spacing w:after="0" w:line="100" w:lineRule="atLeast"/>
        <w:ind w:left="0" w:firstLine="851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Профилактика деструктивного поведения</w:t>
      </w:r>
    </w:p>
    <w:p w14:paraId="5915EE7E" w14:textId="77777777" w:rsidR="008C7C54" w:rsidRPr="00AF703A" w:rsidRDefault="008C7C54" w:rsidP="00C44E3B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22243DA1" w14:textId="4AD9B28A" w:rsidR="00226201" w:rsidRPr="00AF703A" w:rsidRDefault="00C44E3B" w:rsidP="00C44E3B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3.1. </w:t>
      </w:r>
      <w:r w:rsidR="00226201" w:rsidRPr="00AF703A">
        <w:rPr>
          <w:color w:val="auto"/>
          <w:szCs w:val="24"/>
        </w:rPr>
        <w:t xml:space="preserve">Показатель: Количество </w:t>
      </w:r>
      <w:r w:rsidR="00226201" w:rsidRPr="00BB6AD7">
        <w:rPr>
          <w:color w:val="auto"/>
          <w:szCs w:val="24"/>
        </w:rPr>
        <w:t>обучающихся,</w:t>
      </w:r>
      <w:r w:rsidR="00226201" w:rsidRPr="00AF703A">
        <w:rPr>
          <w:color w:val="auto"/>
          <w:szCs w:val="24"/>
        </w:rPr>
        <w:t xml:space="preserve"> находящихся в социально опасном положении</w:t>
      </w:r>
      <w:r w:rsidR="00BB6AD7">
        <w:rPr>
          <w:color w:val="auto"/>
          <w:szCs w:val="24"/>
        </w:rPr>
        <w:t>,</w:t>
      </w:r>
      <w:r w:rsidR="00226201" w:rsidRPr="00AF703A">
        <w:rPr>
          <w:color w:val="auto"/>
          <w:szCs w:val="24"/>
        </w:rPr>
        <w:t xml:space="preserve">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>.</w:t>
      </w:r>
    </w:p>
    <w:p w14:paraId="635CFFA9" w14:textId="77777777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t xml:space="preserve">В соответствии с определением, приведенным в статье 1 Федерального закона </w:t>
      </w:r>
      <w:r w:rsidRPr="00AF703A">
        <w:rPr>
          <w:i/>
          <w:color w:val="auto"/>
          <w:szCs w:val="24"/>
        </w:rPr>
        <w:br/>
        <w:t xml:space="preserve">от 24 июня 1999 года № 120-ФЗ «Об основах системы профилактики безнадзорности </w:t>
      </w:r>
      <w:r w:rsidRPr="00AF703A">
        <w:rPr>
          <w:i/>
          <w:color w:val="auto"/>
          <w:szCs w:val="24"/>
        </w:rPr>
        <w:br/>
        <w:t>и правонарушений несовершеннолетних».</w:t>
      </w:r>
    </w:p>
    <w:p w14:paraId="01C8DCC0" w14:textId="12A77ED5" w:rsidR="00226201" w:rsidRPr="00AF703A" w:rsidRDefault="00226201" w:rsidP="00226201">
      <w:pPr>
        <w:pStyle w:val="a8"/>
        <w:spacing w:after="0" w:line="100" w:lineRule="atLeast"/>
        <w:ind w:left="0" w:firstLine="851"/>
        <w:rPr>
          <w:b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Указывается количество обучающихся, признанных находящимися в социально опасном положении постановлением территориальной комиссии по делам несовершеннолетних и защите их прав (обязательно наличи</w:t>
      </w:r>
      <w:r w:rsidR="004006A0" w:rsidRPr="00AF703A">
        <w:rPr>
          <w:i/>
          <w:iCs/>
          <w:color w:val="auto"/>
          <w:szCs w:val="24"/>
        </w:rPr>
        <w:t>е</w:t>
      </w:r>
      <w:r w:rsidRPr="00AF703A">
        <w:rPr>
          <w:i/>
          <w:iCs/>
          <w:color w:val="auto"/>
          <w:szCs w:val="24"/>
        </w:rPr>
        <w:t xml:space="preserve"> указанных постановлений), </w:t>
      </w:r>
      <w:r w:rsidRPr="00AF703A">
        <w:rPr>
          <w:b/>
          <w:i/>
          <w:iCs/>
          <w:color w:val="auto"/>
          <w:szCs w:val="24"/>
        </w:rPr>
        <w:t xml:space="preserve">согласование сведений с </w:t>
      </w:r>
      <w:proofErr w:type="spellStart"/>
      <w:r w:rsidRPr="00AF703A">
        <w:rPr>
          <w:b/>
          <w:i/>
          <w:iCs/>
          <w:color w:val="auto"/>
          <w:szCs w:val="24"/>
        </w:rPr>
        <w:t>ТКДНиЗП</w:t>
      </w:r>
      <w:proofErr w:type="spellEnd"/>
      <w:r w:rsidRPr="00AF703A">
        <w:rPr>
          <w:b/>
          <w:i/>
          <w:iCs/>
          <w:color w:val="auto"/>
          <w:szCs w:val="24"/>
        </w:rPr>
        <w:t>.</w:t>
      </w:r>
    </w:p>
    <w:p w14:paraId="11C969E0" w14:textId="6C7B3368" w:rsidR="00226201" w:rsidRPr="00AF703A" w:rsidRDefault="002F76D9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3.2. 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 </w:t>
      </w:r>
      <w:r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организации, находящихся в социально опасном положении, </w:t>
      </w:r>
      <w:r w:rsidR="00226201" w:rsidRPr="00AF703A">
        <w:rPr>
          <w:i/>
          <w:iCs/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находящихся в социально опасном положении</w:t>
      </w:r>
      <w:r w:rsidR="008D2578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8D2578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8D2578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ab/>
      </w:r>
    </w:p>
    <w:p w14:paraId="76EF6BB9" w14:textId="1FE2AD32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 xml:space="preserve">Показатель: Количество </w:t>
      </w:r>
      <w:r w:rsidR="002F76D9" w:rsidRPr="00AF703A">
        <w:rPr>
          <w:szCs w:val="24"/>
        </w:rPr>
        <w:t>несовершеннолетних</w:t>
      </w:r>
      <w:r w:rsidRPr="00AF703A">
        <w:rPr>
          <w:szCs w:val="24"/>
        </w:rPr>
        <w:t xml:space="preserve">, не посещающих или систематически пропускающих по неуважительным причинам занятия в </w:t>
      </w:r>
      <w:r w:rsidR="002F76D9" w:rsidRPr="00AF703A">
        <w:rPr>
          <w:szCs w:val="24"/>
        </w:rPr>
        <w:t>обще</w:t>
      </w:r>
      <w:r w:rsidRPr="00AF703A">
        <w:rPr>
          <w:szCs w:val="24"/>
        </w:rPr>
        <w:t xml:space="preserve">образовательной организации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szCs w:val="24"/>
        </w:rPr>
        <w:t>.</w:t>
      </w:r>
    </w:p>
    <w:p w14:paraId="5A0495A3" w14:textId="77777777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i/>
          <w:color w:val="auto"/>
          <w:szCs w:val="24"/>
        </w:rPr>
        <w:lastRenderedPageBreak/>
        <w:t xml:space="preserve">В соответствии с определением, приведенным в статье 14 Федерального закона </w:t>
      </w:r>
      <w:r w:rsidRPr="00AF703A">
        <w:rPr>
          <w:i/>
          <w:color w:val="auto"/>
          <w:szCs w:val="24"/>
        </w:rPr>
        <w:br/>
        <w:t xml:space="preserve">от 24 июня 1999 года № 120-ФЗ «Об основах системы профилактики безнадзорности </w:t>
      </w:r>
      <w:r w:rsidRPr="00AF703A">
        <w:rPr>
          <w:i/>
          <w:color w:val="auto"/>
          <w:szCs w:val="24"/>
        </w:rPr>
        <w:br/>
        <w:t>и правонарушений несовершеннолетних».</w:t>
      </w:r>
    </w:p>
    <w:p w14:paraId="7CED6ABF" w14:textId="4D6FFF89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 xml:space="preserve">Указывается количество обучающихся, не посещающих или систематически пропускающих по неуважительным причинам занятия в </w:t>
      </w:r>
      <w:r w:rsidR="002F76D9" w:rsidRPr="00AF703A">
        <w:rPr>
          <w:i/>
          <w:iCs/>
          <w:color w:val="auto"/>
          <w:szCs w:val="24"/>
        </w:rPr>
        <w:t>обще</w:t>
      </w:r>
      <w:r w:rsidRPr="00AF703A">
        <w:rPr>
          <w:i/>
          <w:iCs/>
          <w:color w:val="auto"/>
          <w:szCs w:val="24"/>
        </w:rPr>
        <w:t xml:space="preserve">образовательной организации (приказ Департамента образования и молодежной политики от 31.10.2019 </w:t>
      </w:r>
      <w:r w:rsidR="00CF636B">
        <w:rPr>
          <w:i/>
          <w:iCs/>
          <w:color w:val="auto"/>
          <w:szCs w:val="24"/>
        </w:rPr>
        <w:br/>
      </w:r>
      <w:r w:rsidRPr="00AF703A">
        <w:rPr>
          <w:i/>
          <w:iCs/>
          <w:color w:val="auto"/>
          <w:szCs w:val="24"/>
        </w:rPr>
        <w:t>№ 1413)</w:t>
      </w:r>
    </w:p>
    <w:p w14:paraId="1C3DA3C4" w14:textId="69E39FAD" w:rsidR="002F76D9" w:rsidRPr="00AF703A" w:rsidRDefault="000442EB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szCs w:val="24"/>
        </w:rPr>
        <w:t xml:space="preserve">Доля обучающихся </w:t>
      </w:r>
      <w:r w:rsidR="002F76D9" w:rsidRPr="00AF703A">
        <w:rPr>
          <w:szCs w:val="24"/>
        </w:rPr>
        <w:t>обще</w:t>
      </w:r>
      <w:r w:rsidR="00226201" w:rsidRPr="00AF703A">
        <w:rPr>
          <w:szCs w:val="24"/>
        </w:rPr>
        <w:t xml:space="preserve">образовательной организации, </w:t>
      </w:r>
      <w:r w:rsidR="00EE01C4">
        <w:rPr>
          <w:szCs w:val="24"/>
        </w:rPr>
        <w:br/>
      </w:r>
      <w:r w:rsidR="00226201" w:rsidRPr="00AF703A">
        <w:rPr>
          <w:szCs w:val="24"/>
        </w:rPr>
        <w:t xml:space="preserve">не посещающих или систематически пропускающих по неуважительным причинам занятия </w:t>
      </w:r>
      <w:r w:rsidR="002F76D9" w:rsidRPr="00AF703A">
        <w:rPr>
          <w:szCs w:val="24"/>
        </w:rPr>
        <w:br/>
      </w:r>
      <w:r w:rsidR="00226201" w:rsidRPr="00AF703A">
        <w:rPr>
          <w:szCs w:val="24"/>
        </w:rPr>
        <w:t xml:space="preserve">в </w:t>
      </w:r>
      <w:r w:rsidR="002F76D9" w:rsidRPr="00AF703A">
        <w:rPr>
          <w:szCs w:val="24"/>
        </w:rPr>
        <w:t>обще</w:t>
      </w:r>
      <w:r w:rsidR="00226201" w:rsidRPr="00AF703A">
        <w:rPr>
          <w:szCs w:val="24"/>
        </w:rPr>
        <w:t xml:space="preserve">образовательной организации, </w:t>
      </w:r>
      <w:r w:rsidR="00226201" w:rsidRPr="00AF703A">
        <w:rPr>
          <w:i/>
          <w:iCs/>
          <w:szCs w:val="24"/>
        </w:rPr>
        <w:t>рассчитывается по формуле:</w:t>
      </w:r>
      <w:r w:rsidR="00226201" w:rsidRPr="00AF703A">
        <w:rPr>
          <w:i/>
          <w:szCs w:val="24"/>
        </w:rPr>
        <w:t xml:space="preserve"> </w:t>
      </w:r>
      <w:r w:rsidR="00226201" w:rsidRPr="00AF703A">
        <w:rPr>
          <w:i/>
          <w:szCs w:val="24"/>
          <w:lang w:val="en-US"/>
        </w:rPr>
        <w:t>A</w:t>
      </w:r>
      <w:r w:rsidR="00226201" w:rsidRPr="00AF703A">
        <w:rPr>
          <w:i/>
          <w:szCs w:val="24"/>
        </w:rPr>
        <w:t xml:space="preserve">:В*100, где А </w:t>
      </w:r>
      <w:r w:rsidR="000D7344" w:rsidRPr="00AF703A">
        <w:rPr>
          <w:i/>
          <w:szCs w:val="24"/>
        </w:rPr>
        <w:t>–</w:t>
      </w:r>
      <w:r w:rsidR="00226201" w:rsidRPr="00AF703A">
        <w:rPr>
          <w:i/>
          <w:szCs w:val="24"/>
        </w:rPr>
        <w:t xml:space="preserve"> количество обучающихся, </w:t>
      </w:r>
      <w:r w:rsidR="00226201" w:rsidRPr="00AF703A">
        <w:rPr>
          <w:i/>
          <w:iCs/>
          <w:szCs w:val="24"/>
        </w:rPr>
        <w:t>не посещающих или систематически пропускающих по неуважительным причинам занятия в образовательной организации</w:t>
      </w:r>
      <w:r w:rsidR="008D2578" w:rsidRPr="00AF703A">
        <w:rPr>
          <w:i/>
          <w:iCs/>
          <w:szCs w:val="24"/>
        </w:rPr>
        <w:t xml:space="preserve"> в течени</w:t>
      </w:r>
      <w:r w:rsidR="00BC027B">
        <w:rPr>
          <w:i/>
          <w:iCs/>
          <w:szCs w:val="24"/>
        </w:rPr>
        <w:t>е</w:t>
      </w:r>
      <w:r w:rsidR="008D2578" w:rsidRPr="00AF703A">
        <w:rPr>
          <w:i/>
          <w:iCs/>
          <w:szCs w:val="24"/>
        </w:rPr>
        <w:t xml:space="preserve"> отчетного периода</w:t>
      </w:r>
      <w:r w:rsidR="00226201" w:rsidRPr="00AF703A">
        <w:rPr>
          <w:i/>
          <w:szCs w:val="24"/>
        </w:rPr>
        <w:t xml:space="preserve">, В </w:t>
      </w:r>
      <w:r w:rsidR="000D7344" w:rsidRPr="00AF703A">
        <w:rPr>
          <w:i/>
          <w:szCs w:val="24"/>
        </w:rPr>
        <w:t>–</w:t>
      </w:r>
      <w:r w:rsidR="00226201" w:rsidRPr="00AF703A">
        <w:rPr>
          <w:i/>
          <w:szCs w:val="24"/>
        </w:rPr>
        <w:t xml:space="preserve"> общее число обучающихся в </w:t>
      </w:r>
      <w:r w:rsidR="002F76D9" w:rsidRPr="00AF703A">
        <w:rPr>
          <w:i/>
          <w:szCs w:val="24"/>
        </w:rPr>
        <w:t>обще</w:t>
      </w:r>
      <w:r w:rsidR="00226201" w:rsidRPr="00AF703A">
        <w:rPr>
          <w:i/>
          <w:szCs w:val="24"/>
        </w:rPr>
        <w:t>образовательной организации</w:t>
      </w:r>
      <w:r w:rsidR="008D2578" w:rsidRPr="00AF703A">
        <w:rPr>
          <w:i/>
          <w:szCs w:val="24"/>
        </w:rPr>
        <w:t xml:space="preserve"> </w:t>
      </w:r>
      <w:r w:rsidR="008D2578" w:rsidRPr="00AF703A">
        <w:rPr>
          <w:i/>
          <w:color w:val="auto"/>
          <w:szCs w:val="24"/>
        </w:rPr>
        <w:t>на 31 декабря предыдущего года</w:t>
      </w:r>
      <w:r w:rsidR="00226201" w:rsidRPr="00AF703A">
        <w:rPr>
          <w:i/>
          <w:szCs w:val="24"/>
        </w:rPr>
        <w:t>.</w:t>
      </w:r>
      <w:r w:rsidR="00226201" w:rsidRPr="00AF703A">
        <w:rPr>
          <w:szCs w:val="24"/>
        </w:rPr>
        <w:t xml:space="preserve"> </w:t>
      </w:r>
    </w:p>
    <w:p w14:paraId="1C667A15" w14:textId="2A328B72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szCs w:val="24"/>
        </w:rPr>
      </w:pPr>
      <w:r w:rsidRPr="00AF703A">
        <w:rPr>
          <w:szCs w:val="24"/>
        </w:rPr>
        <w:t xml:space="preserve">Показатель: </w:t>
      </w:r>
      <w:r w:rsidR="002F76D9" w:rsidRPr="00AF703A">
        <w:rPr>
          <w:szCs w:val="24"/>
        </w:rPr>
        <w:t>К</w:t>
      </w:r>
      <w:r w:rsidRPr="00AF703A">
        <w:rPr>
          <w:szCs w:val="24"/>
        </w:rPr>
        <w:t>оличество обучающихся, находящихся в различных группах риска, от общего числа обучающихся, прошедших социально-психологическое тестирование (по результатам проведения социально-психологического тестирования)</w:t>
      </w:r>
      <w:r w:rsidR="006F76CD" w:rsidRPr="00AF703A">
        <w:rPr>
          <w:szCs w:val="24"/>
        </w:rPr>
        <w:t>.</w:t>
      </w:r>
    </w:p>
    <w:p w14:paraId="22663AEB" w14:textId="7AFCD2CE" w:rsidR="00226201" w:rsidRPr="00AF703A" w:rsidRDefault="000442EB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находящихся в различных группах социального риска, от общего числа обучающихся прошедших социально-психологическое тестирование (по результатам проведения социально-психологического тестирования)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 </w:t>
      </w:r>
      <w:r w:rsidR="00226201" w:rsidRPr="00AF703A">
        <w:rPr>
          <w:color w:val="auto"/>
          <w:szCs w:val="24"/>
        </w:rPr>
        <w:t>рассчитывается  по формуле</w:t>
      </w:r>
      <w:r w:rsidR="00226201" w:rsidRPr="00AF703A">
        <w:rPr>
          <w:i/>
          <w:color w:val="auto"/>
          <w:szCs w:val="24"/>
        </w:rPr>
        <w:t xml:space="preserve">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находящихся в различных группах социального риска, (по результатам проведения социально-психологического тестирования),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прошедших социально-психологическое тестирование.</w:t>
      </w:r>
    </w:p>
    <w:p w14:paraId="46EF0131" w14:textId="32361974" w:rsidR="00226201" w:rsidRPr="00AF703A" w:rsidRDefault="00226201" w:rsidP="002F76D9">
      <w:pPr>
        <w:pStyle w:val="a8"/>
        <w:numPr>
          <w:ilvl w:val="1"/>
          <w:numId w:val="29"/>
        </w:numPr>
        <w:spacing w:after="0" w:line="100" w:lineRule="atLeast"/>
        <w:ind w:left="0" w:firstLine="851"/>
        <w:rPr>
          <w:i/>
          <w:iCs/>
          <w:szCs w:val="24"/>
        </w:rPr>
      </w:pPr>
      <w:r w:rsidRPr="00AF703A">
        <w:rPr>
          <w:szCs w:val="24"/>
        </w:rPr>
        <w:t xml:space="preserve">Показатель: Количество обучающихся совершивших суицидальные попытки </w:t>
      </w:r>
      <w:r w:rsidR="0016344C" w:rsidRPr="00AF703A">
        <w:rPr>
          <w:szCs w:val="24"/>
        </w:rPr>
        <w:br/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Pr="00AF703A">
        <w:rPr>
          <w:szCs w:val="24"/>
        </w:rPr>
        <w:t>.</w:t>
      </w:r>
      <w:r w:rsidRPr="00AF703A">
        <w:rPr>
          <w:i/>
          <w:iCs/>
          <w:szCs w:val="24"/>
        </w:rPr>
        <w:t xml:space="preserve"> </w:t>
      </w:r>
      <w:r w:rsidRPr="00AF703A">
        <w:rPr>
          <w:b/>
          <w:i/>
          <w:iCs/>
          <w:szCs w:val="24"/>
        </w:rPr>
        <w:t xml:space="preserve">Обязательно согласование с </w:t>
      </w:r>
      <w:proofErr w:type="spellStart"/>
      <w:r w:rsidRPr="00AF703A">
        <w:rPr>
          <w:b/>
          <w:i/>
          <w:iCs/>
          <w:szCs w:val="24"/>
        </w:rPr>
        <w:t>ТКДНиЗП</w:t>
      </w:r>
      <w:proofErr w:type="spellEnd"/>
      <w:r w:rsidRPr="00AF703A">
        <w:rPr>
          <w:i/>
          <w:iCs/>
          <w:szCs w:val="24"/>
        </w:rPr>
        <w:t>.</w:t>
      </w:r>
    </w:p>
    <w:p w14:paraId="5A0D9B00" w14:textId="6765D6B2" w:rsidR="00226201" w:rsidRPr="00AF703A" w:rsidRDefault="002F76D9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3.8. </w:t>
      </w:r>
      <w:r w:rsidR="000442EB" w:rsidRPr="00AF703A">
        <w:rPr>
          <w:color w:val="auto"/>
          <w:szCs w:val="24"/>
        </w:rPr>
        <w:t xml:space="preserve">Показатель: </w:t>
      </w:r>
      <w:r w:rsidR="00226201" w:rsidRPr="00AF703A">
        <w:rPr>
          <w:color w:val="auto"/>
          <w:szCs w:val="24"/>
        </w:rPr>
        <w:t xml:space="preserve">Доля обучающихся, совершивших суицидальные попытки </w:t>
      </w:r>
      <w:r w:rsidR="006F76CD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F76CD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 рассчитывается по формуле</w:t>
      </w:r>
      <w:r w:rsidR="00226201" w:rsidRPr="00AF703A">
        <w:rPr>
          <w:i/>
          <w:color w:val="auto"/>
          <w:szCs w:val="24"/>
        </w:rPr>
        <w:t xml:space="preserve">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совершивших суицидальные попытки</w:t>
      </w:r>
      <w:r w:rsidR="001634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1634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1634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17EE7F5B" w14:textId="77777777" w:rsidR="002F76D9" w:rsidRPr="00AF703A" w:rsidRDefault="002F76D9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7DEB1260" w14:textId="4D855A04" w:rsidR="002F76D9" w:rsidRPr="00AF703A" w:rsidRDefault="002F76D9" w:rsidP="002F76D9">
      <w:pPr>
        <w:pStyle w:val="a8"/>
        <w:numPr>
          <w:ilvl w:val="0"/>
          <w:numId w:val="29"/>
        </w:numPr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Учет обучающихся с деструктивным поведением</w:t>
      </w:r>
    </w:p>
    <w:p w14:paraId="570045E9" w14:textId="0FDB382D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</w:p>
    <w:p w14:paraId="4086DF99" w14:textId="609D4027" w:rsidR="00226201" w:rsidRPr="00AF703A" w:rsidRDefault="00665B39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>4.1.</w:t>
      </w:r>
      <w:r w:rsidR="00F9361B" w:rsidRPr="00AF703A">
        <w:rPr>
          <w:iCs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</w:t>
      </w:r>
      <w:r w:rsidR="00F9361B" w:rsidRPr="00AF703A">
        <w:rPr>
          <w:color w:val="auto"/>
          <w:szCs w:val="24"/>
        </w:rPr>
        <w:t xml:space="preserve"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226201" w:rsidRPr="00AF703A">
        <w:rPr>
          <w:b/>
          <w:i/>
          <w:iCs/>
          <w:color w:val="auto"/>
          <w:szCs w:val="24"/>
        </w:rPr>
        <w:t xml:space="preserve">Обязательно согласование </w:t>
      </w:r>
      <w:r w:rsidR="00EE01C4">
        <w:rPr>
          <w:b/>
          <w:i/>
          <w:iCs/>
          <w:color w:val="auto"/>
          <w:szCs w:val="24"/>
        </w:rPr>
        <w:br/>
      </w:r>
      <w:r w:rsidR="00226201" w:rsidRPr="00AF703A">
        <w:rPr>
          <w:b/>
          <w:i/>
          <w:iCs/>
          <w:color w:val="auto"/>
          <w:szCs w:val="24"/>
        </w:rPr>
        <w:t>с подразделением по делам несовершеннолетних УМВД.</w:t>
      </w:r>
    </w:p>
    <w:p w14:paraId="65F48E79" w14:textId="61CA4E41" w:rsidR="00226201" w:rsidRPr="00AF703A" w:rsidRDefault="00F9361B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4.2.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color w:val="auto"/>
          <w:szCs w:val="24"/>
        </w:rPr>
        <w:t>Количество обучающихся, совершивших преступления (несовершеннолетние</w:t>
      </w:r>
      <w:r w:rsidRPr="00AF703A">
        <w:rPr>
          <w:szCs w:val="24"/>
        </w:rPr>
        <w:t>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в период проведения с ними индивидуальной профилактической работы</w:t>
      </w:r>
      <w:r w:rsidR="00BB6AD7">
        <w:rPr>
          <w:szCs w:val="24"/>
        </w:rPr>
        <w:t xml:space="preserve"> (далее – ИПР)</w:t>
      </w:r>
      <w:r w:rsidR="00226201" w:rsidRPr="00AF703A">
        <w:rPr>
          <w:color w:val="auto"/>
          <w:szCs w:val="24"/>
        </w:rPr>
        <w:t xml:space="preserve">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периода. </w:t>
      </w:r>
      <w:r w:rsidR="00226201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17C5E20F" w14:textId="2518FA3C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4.3. </w:t>
      </w:r>
      <w:bookmarkStart w:id="4" w:name="_Hlk16191153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общественно опасные деяния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</w:r>
      <w:bookmarkEnd w:id="4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 xml:space="preserve">Обязательно согласование </w:t>
      </w:r>
      <w:r w:rsidR="00EE01C4">
        <w:rPr>
          <w:b/>
          <w:i/>
          <w:iCs/>
          <w:color w:val="auto"/>
          <w:szCs w:val="24"/>
        </w:rPr>
        <w:br/>
      </w:r>
      <w:r w:rsidRPr="00AF703A">
        <w:rPr>
          <w:b/>
          <w:i/>
          <w:iCs/>
          <w:color w:val="auto"/>
          <w:szCs w:val="24"/>
        </w:rPr>
        <w:t>с подразделением по делам несовершеннолетних УМВД.</w:t>
      </w:r>
    </w:p>
    <w:p w14:paraId="5004494B" w14:textId="1FA75015" w:rsidR="004006A0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4.4. </w:t>
      </w:r>
      <w:bookmarkStart w:id="5" w:name="_Hlk161911594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общественно опасные деяния, в период проведения ИПР (несовершеннолетние, не достигшие ко времени </w:t>
      </w:r>
      <w:r w:rsidRPr="00AF703A">
        <w:rPr>
          <w:szCs w:val="24"/>
        </w:rPr>
        <w:lastRenderedPageBreak/>
        <w:t>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</w:r>
      <w:bookmarkEnd w:id="5"/>
      <w:r w:rsidR="00BB6AD7">
        <w:rPr>
          <w:szCs w:val="24"/>
        </w:rPr>
        <w:t>,</w:t>
      </w:r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0904919D" w14:textId="72004172" w:rsidR="0016344C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4.5. </w:t>
      </w:r>
      <w:bookmarkStart w:id="6" w:name="_Hlk16191163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</w:r>
      <w:bookmarkEnd w:id="6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624DF8A2" w14:textId="08C2932E" w:rsidR="0016344C" w:rsidRPr="00AF703A" w:rsidRDefault="0016344C" w:rsidP="00226201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4.6. </w:t>
      </w:r>
      <w:bookmarkStart w:id="7" w:name="_Hlk161911689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</w:t>
      </w:r>
      <w:r w:rsidR="00BB6AD7" w:rsidRPr="00AF703A">
        <w:rPr>
          <w:szCs w:val="24"/>
        </w:rPr>
        <w:t>в период проведения ИПР</w:t>
      </w:r>
      <w:r w:rsidR="00686D13">
        <w:rPr>
          <w:szCs w:val="24"/>
        </w:rPr>
        <w:t>,</w:t>
      </w:r>
      <w:r w:rsidR="00BB6AD7" w:rsidRPr="00AF703A">
        <w:rPr>
          <w:szCs w:val="24"/>
        </w:rPr>
        <w:t xml:space="preserve"> </w:t>
      </w:r>
      <w:r w:rsidRPr="00AF703A">
        <w:rPr>
          <w:szCs w:val="24"/>
        </w:rPr>
        <w:t xml:space="preserve">в соответствии с Кодексом Российской Федерации об административных правонарушениях, </w:t>
      </w:r>
      <w:bookmarkEnd w:id="7"/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04126FA3" w14:textId="4EC67762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4.7. </w:t>
      </w:r>
      <w:bookmarkStart w:id="8" w:name="_Hlk161912263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</w:r>
      <w:bookmarkEnd w:id="8"/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54D96F5F" w14:textId="6A9D1B96" w:rsidR="0016344C" w:rsidRPr="00AF703A" w:rsidRDefault="0016344C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iCs/>
          <w:color w:val="auto"/>
          <w:szCs w:val="24"/>
        </w:rPr>
        <w:t xml:space="preserve">4.8. </w:t>
      </w:r>
      <w:bookmarkStart w:id="9" w:name="_Hlk161912313"/>
      <w:r w:rsidR="00101CE2">
        <w:rPr>
          <w:iCs/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</w:t>
      </w:r>
      <w:r w:rsidR="00BB6AD7" w:rsidRPr="00AF703A">
        <w:rPr>
          <w:szCs w:val="24"/>
        </w:rPr>
        <w:t>в период проведения ИПР</w:t>
      </w:r>
      <w:r w:rsidR="00BB6AD7">
        <w:rPr>
          <w:szCs w:val="24"/>
        </w:rPr>
        <w:t>,</w:t>
      </w:r>
      <w:r w:rsidR="00BB6AD7" w:rsidRPr="00AF703A">
        <w:rPr>
          <w:szCs w:val="24"/>
        </w:rPr>
        <w:t xml:space="preserve"> </w:t>
      </w:r>
      <w:r w:rsidRPr="00AF703A">
        <w:rPr>
          <w:szCs w:val="24"/>
        </w:rPr>
        <w:t xml:space="preserve">в соответствии с Кодексом Российской Федерации об административных правонарушениях, </w:t>
      </w:r>
      <w:bookmarkEnd w:id="9"/>
      <w:r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Pr="00AF703A">
        <w:rPr>
          <w:color w:val="auto"/>
          <w:szCs w:val="24"/>
        </w:rPr>
        <w:t xml:space="preserve"> отчетного периода.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728C9496" w14:textId="75322AF2" w:rsidR="0016344C" w:rsidRPr="00AF703A" w:rsidRDefault="00787BBD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4.9. </w:t>
      </w:r>
      <w:r w:rsidR="000442EB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 с ОВЗ, совершивших административные правонарушения, общественно опасные деяния, преступления, но вследствие отставания </w:t>
      </w:r>
      <w:r w:rsidR="00EE01C4">
        <w:rPr>
          <w:szCs w:val="24"/>
        </w:rPr>
        <w:br/>
      </w:r>
      <w:r w:rsidRPr="00AF703A">
        <w:rPr>
          <w:szCs w:val="24"/>
        </w:rPr>
        <w:t>в психическом развитии, не подлежащих ответственности</w:t>
      </w:r>
      <w:r w:rsidR="00BB6AD7">
        <w:rPr>
          <w:szCs w:val="24"/>
        </w:rPr>
        <w:t>, информация предоставляется за</w:t>
      </w:r>
      <w:r w:rsidRPr="00AF703A">
        <w:rPr>
          <w:szCs w:val="24"/>
        </w:rPr>
        <w:t xml:space="preserve"> </w:t>
      </w:r>
      <w:r w:rsidR="0016344C" w:rsidRPr="00AF703A">
        <w:rPr>
          <w:color w:val="auto"/>
          <w:szCs w:val="24"/>
        </w:rPr>
        <w:t>отчетн</w:t>
      </w:r>
      <w:r w:rsidR="00BB6AD7">
        <w:rPr>
          <w:color w:val="auto"/>
          <w:szCs w:val="24"/>
        </w:rPr>
        <w:t>ый</w:t>
      </w:r>
      <w:r w:rsidR="0016344C" w:rsidRPr="00AF703A">
        <w:rPr>
          <w:color w:val="auto"/>
          <w:szCs w:val="24"/>
        </w:rPr>
        <w:t xml:space="preserve"> период. </w:t>
      </w:r>
      <w:r w:rsidR="0016344C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660AA0DD" w14:textId="622D5BC1" w:rsidR="0016344C" w:rsidRPr="00AF703A" w:rsidRDefault="00787BBD" w:rsidP="0016344C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4.10. Показатель: </w:t>
      </w:r>
      <w:r w:rsidRPr="00AF703A">
        <w:rPr>
          <w:szCs w:val="24"/>
        </w:rPr>
        <w:t xml:space="preserve">Количество несовершеннолетних, совершивших самовольные уходы </w:t>
      </w:r>
      <w:r w:rsidR="001634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16344C" w:rsidRPr="00AF703A">
        <w:rPr>
          <w:color w:val="auto"/>
          <w:szCs w:val="24"/>
        </w:rPr>
        <w:t xml:space="preserve"> отчетного периода. </w:t>
      </w:r>
      <w:r w:rsidR="0016344C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5AD0FA89" w14:textId="7F466711" w:rsidR="000F2DF3" w:rsidRPr="00AF703A" w:rsidRDefault="00787BBD" w:rsidP="000F2DF3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4.11. Показатель: Количество обучающихся, состоящих на учете в ПДН УМВД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периода. </w:t>
      </w:r>
      <w:r w:rsidR="000F2DF3"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4CB1F8FA" w14:textId="0125F1F4" w:rsidR="00226201" w:rsidRPr="00AF703A" w:rsidRDefault="00787BBD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4.12. Показатель:</w:t>
      </w:r>
      <w:r w:rsidR="00226201" w:rsidRPr="00AF703A">
        <w:rPr>
          <w:color w:val="auto"/>
          <w:szCs w:val="24"/>
        </w:rPr>
        <w:t xml:space="preserve">  Доля обучающихся, состоящих на учете в </w:t>
      </w:r>
      <w:r w:rsidRPr="00AF703A">
        <w:rPr>
          <w:color w:val="auto"/>
          <w:szCs w:val="24"/>
        </w:rPr>
        <w:t>ПДН</w:t>
      </w:r>
      <w:r w:rsidR="00226201" w:rsidRPr="00AF703A">
        <w:rPr>
          <w:color w:val="auto"/>
          <w:szCs w:val="24"/>
        </w:rPr>
        <w:t xml:space="preserve"> УМВД</w:t>
      </w:r>
      <w:r w:rsidRPr="00AF703A">
        <w:rPr>
          <w:color w:val="auto"/>
          <w:szCs w:val="24"/>
        </w:rPr>
        <w:t>, от общего количества обучающихся,</w:t>
      </w:r>
      <w:r w:rsidR="00226201" w:rsidRPr="00AF703A">
        <w:rPr>
          <w:color w:val="auto"/>
          <w:szCs w:val="24"/>
        </w:rPr>
        <w:t xml:space="preserve"> рассчитывается по форме: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учете в подразделении внутренних дел УМВД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F63102E" w14:textId="6E466469" w:rsidR="00787BBD" w:rsidRPr="00AF703A" w:rsidRDefault="00787BBD" w:rsidP="00787BBD">
      <w:pPr>
        <w:pStyle w:val="a8"/>
        <w:spacing w:after="0" w:line="100" w:lineRule="atLeast"/>
        <w:ind w:left="0" w:firstLine="851"/>
        <w:rPr>
          <w:b/>
          <w:i/>
          <w:iCs/>
          <w:color w:val="auto"/>
          <w:szCs w:val="24"/>
        </w:rPr>
      </w:pPr>
      <w:r w:rsidRPr="00AF703A">
        <w:rPr>
          <w:color w:val="auto"/>
          <w:szCs w:val="24"/>
        </w:rPr>
        <w:t xml:space="preserve">4.13.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обучающихся, снятых с учета в ПДН УМВД</w:t>
      </w:r>
      <w:r w:rsidR="00226201" w:rsidRPr="00AF703A">
        <w:rPr>
          <w:color w:val="auto"/>
          <w:szCs w:val="24"/>
        </w:rPr>
        <w:t xml:space="preserve">,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Pr="00AF703A">
        <w:rPr>
          <w:b/>
          <w:i/>
          <w:iCs/>
          <w:color w:val="auto"/>
          <w:szCs w:val="24"/>
        </w:rPr>
        <w:t>Обязательно согласование с подразделением по делам несовершеннолетних УМВД.</w:t>
      </w:r>
    </w:p>
    <w:p w14:paraId="1A34B525" w14:textId="14EB9AB2" w:rsidR="00226201" w:rsidRPr="00AF703A" w:rsidRDefault="00226201" w:rsidP="00787BB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787BBD" w:rsidRPr="00AF703A">
        <w:rPr>
          <w:color w:val="auto"/>
          <w:szCs w:val="24"/>
        </w:rPr>
        <w:t xml:space="preserve">4.14. Показатель: </w:t>
      </w:r>
      <w:r w:rsidRPr="00AF703A">
        <w:rPr>
          <w:color w:val="auto"/>
          <w:szCs w:val="24"/>
        </w:rPr>
        <w:t>Доля обучающихся, снятых с учета в подразделении внутренних дел УМВД, от общего количества обучающихся состоящих на учете в подразделении внутренних дел УМВД</w:t>
      </w:r>
      <w:r w:rsidRPr="00AF703A">
        <w:rPr>
          <w:i/>
          <w:color w:val="auto"/>
          <w:szCs w:val="24"/>
        </w:rPr>
        <w:t xml:space="preserve"> (рассчитывается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 : В * 100, где А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количество обучающихся, снятых с учета в подразделении внутренних дел УМВД</w:t>
      </w:r>
      <w:r w:rsidR="00F45741" w:rsidRPr="00AF703A">
        <w:rPr>
          <w:i/>
          <w:color w:val="auto"/>
          <w:szCs w:val="24"/>
        </w:rPr>
        <w:t xml:space="preserve"> </w:t>
      </w:r>
      <w:r w:rsidR="000F2DF3" w:rsidRPr="00AF703A">
        <w:rPr>
          <w:i/>
          <w:color w:val="auto"/>
          <w:szCs w:val="24"/>
        </w:rPr>
        <w:t>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Pr="00AF703A">
        <w:rPr>
          <w:i/>
          <w:color w:val="auto"/>
          <w:szCs w:val="24"/>
        </w:rPr>
        <w:t xml:space="preserve"> общее число обучающихся состоящих на учете в подразделении внутренних дел УМВД</w:t>
      </w:r>
      <w:r w:rsidR="00BC6BF1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</w:t>
      </w:r>
      <w:r w:rsidR="000F2DF3" w:rsidRPr="00AF703A">
        <w:rPr>
          <w:i/>
          <w:color w:val="auto"/>
          <w:szCs w:val="24"/>
        </w:rPr>
        <w:t>.</w:t>
      </w:r>
    </w:p>
    <w:p w14:paraId="73160456" w14:textId="180575F2" w:rsidR="00226201" w:rsidRPr="00AF703A" w:rsidRDefault="00787BBD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lastRenderedPageBreak/>
        <w:t xml:space="preserve">4.15. Показатель: </w:t>
      </w:r>
      <w:r w:rsidR="00226201" w:rsidRPr="00AF703A">
        <w:rPr>
          <w:color w:val="auto"/>
          <w:szCs w:val="24"/>
        </w:rPr>
        <w:t xml:space="preserve">Количество обучающихся, состоящих на учете отдельных категорий несовершеннолетних в </w:t>
      </w:r>
      <w:r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организации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686D13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отчетного периода</w:t>
      </w:r>
      <w:r w:rsidRPr="00AF703A">
        <w:rPr>
          <w:color w:val="auto"/>
          <w:szCs w:val="24"/>
        </w:rPr>
        <w:t xml:space="preserve">. </w:t>
      </w:r>
      <w:r w:rsidR="00226201" w:rsidRPr="00AF703A">
        <w:rPr>
          <w:i/>
          <w:iCs/>
          <w:color w:val="auto"/>
          <w:szCs w:val="24"/>
        </w:rPr>
        <w:t>Учет в соответствии с положением об учете отдельных категорий несовершеннолетних, размещенном на сайте образовательной организации (Письмо Министерства просвещения РФ от 23.08.21 №07-4175 «О направлении методических рекомендаций»</w:t>
      </w:r>
      <w:r w:rsidR="00A07F7C" w:rsidRPr="00AF703A">
        <w:rPr>
          <w:i/>
          <w:iCs/>
          <w:color w:val="auto"/>
          <w:szCs w:val="24"/>
        </w:rPr>
        <w:t xml:space="preserve">, приказа </w:t>
      </w:r>
      <w:proofErr w:type="spellStart"/>
      <w:r w:rsidR="00A07F7C" w:rsidRPr="00AF703A">
        <w:rPr>
          <w:i/>
          <w:iCs/>
          <w:color w:val="auto"/>
          <w:szCs w:val="24"/>
        </w:rPr>
        <w:t>Депобразования</w:t>
      </w:r>
      <w:proofErr w:type="spellEnd"/>
      <w:r w:rsidR="00A07F7C" w:rsidRPr="00AF703A">
        <w:rPr>
          <w:i/>
          <w:iCs/>
          <w:color w:val="auto"/>
          <w:szCs w:val="24"/>
        </w:rPr>
        <w:t xml:space="preserve"> и науки ХМАО-Югры от 29.12.2023 № 10-П-3389 «Об учете отдельных категорий несовершеннолетних в образовательных организациях»</w:t>
      </w:r>
      <w:r w:rsidR="00226201" w:rsidRPr="00AF703A">
        <w:rPr>
          <w:i/>
          <w:iCs/>
          <w:color w:val="auto"/>
          <w:szCs w:val="24"/>
        </w:rPr>
        <w:t>).</w:t>
      </w:r>
    </w:p>
    <w:p w14:paraId="2EB1446A" w14:textId="7E3CF283" w:rsidR="00226201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4.16. Показатель: </w:t>
      </w:r>
      <w:r w:rsidR="00226201" w:rsidRPr="00AF703A">
        <w:rPr>
          <w:color w:val="auto"/>
          <w:szCs w:val="24"/>
        </w:rPr>
        <w:t xml:space="preserve">Доля обучающихся, состоящих на учете отдельных категорий несовершеннолетних 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учете отдельных категорий несовершеннолетних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A612E27" w14:textId="71B4A96B" w:rsidR="00A07F7C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4.17.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Общее количество обучающихся, состоящих на профилактических учетах (ПДН УМВД, учет отдельных категорий несовершеннолетних </w:t>
      </w:r>
      <w:r w:rsidR="000F2DF3" w:rsidRPr="00AF703A">
        <w:rPr>
          <w:szCs w:val="24"/>
        </w:rPr>
        <w:br/>
      </w:r>
      <w:r w:rsidRPr="00AF703A">
        <w:rPr>
          <w:szCs w:val="24"/>
        </w:rPr>
        <w:t>в образовательной организации)</w:t>
      </w:r>
      <w:r w:rsidR="00226201"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периода.</w:t>
      </w:r>
    </w:p>
    <w:p w14:paraId="7AD52F05" w14:textId="3AD4513A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4.18. </w:t>
      </w:r>
      <w:r w:rsidR="00226201" w:rsidRPr="00AF703A">
        <w:rPr>
          <w:color w:val="auto"/>
          <w:szCs w:val="24"/>
        </w:rPr>
        <w:t xml:space="preserve">Показатель: Доля обучающихся, состоящих на различных видах профилактического учета (ПДН УМВД, отдельных категорий несовершеннолетних)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 xml:space="preserve">е </w:t>
      </w:r>
      <w:r w:rsidR="000F2DF3" w:rsidRPr="00AF703A">
        <w:rPr>
          <w:color w:val="auto"/>
          <w:szCs w:val="24"/>
        </w:rPr>
        <w:t xml:space="preserve">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состоящих на различных видах профилактического учета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5F79D737" w14:textId="5C9C50CD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4.19. </w:t>
      </w:r>
      <w:r w:rsidR="00226201" w:rsidRPr="00AF703A">
        <w:rPr>
          <w:color w:val="auto"/>
          <w:szCs w:val="24"/>
        </w:rPr>
        <w:t xml:space="preserve">Показатель: Количество обучающихся, в отношении которых субъектами системы профилактики безнадзорности и правонарушений несовершеннолетних, в том числе </w:t>
      </w:r>
      <w:r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>образовательной организацией, проводится</w:t>
      </w:r>
      <w:r w:rsidR="00A12CC7" w:rsidRPr="00AF703A">
        <w:rPr>
          <w:color w:val="auto"/>
          <w:szCs w:val="24"/>
        </w:rPr>
        <w:t xml:space="preserve"> (проводилась)</w:t>
      </w:r>
      <w:r w:rsidR="00226201" w:rsidRPr="00AF703A">
        <w:rPr>
          <w:color w:val="auto"/>
          <w:szCs w:val="24"/>
        </w:rPr>
        <w:t xml:space="preserve"> межведомственная индивидуальная профилактическая работа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 xml:space="preserve">. </w:t>
      </w:r>
      <w:r w:rsidR="00226201" w:rsidRPr="00AF703A">
        <w:rPr>
          <w:i/>
          <w:color w:val="auto"/>
          <w:szCs w:val="24"/>
        </w:rPr>
        <w:t xml:space="preserve">В соответствии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 xml:space="preserve">с определением, приведенным в статье 5, 6 Федерального закона от 24 июня 1999 года </w:t>
      </w:r>
      <w:r w:rsidR="00EE01C4">
        <w:rPr>
          <w:i/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№ 120-ФЗ «Об основах системы профилактики безнадзорности и правонарушений несовершеннолетних», при наличии ИПР.</w:t>
      </w:r>
    </w:p>
    <w:p w14:paraId="60423152" w14:textId="484425DA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4.20. Показатель: Доля обучающихся, в отношении которых пров</w:t>
      </w:r>
      <w:r w:rsidRPr="00AF703A">
        <w:rPr>
          <w:color w:val="auto"/>
          <w:szCs w:val="24"/>
        </w:rPr>
        <w:t>одится</w:t>
      </w:r>
      <w:r w:rsidR="000F2DF3" w:rsidRPr="00AF703A">
        <w:rPr>
          <w:color w:val="FF0000"/>
          <w:szCs w:val="24"/>
        </w:rPr>
        <w:t xml:space="preserve"> </w:t>
      </w:r>
      <w:r w:rsidR="000F2DF3" w:rsidRPr="00AF703A">
        <w:rPr>
          <w:color w:val="auto"/>
          <w:szCs w:val="24"/>
        </w:rPr>
        <w:t>(проводилась)</w:t>
      </w:r>
      <w:r w:rsidRPr="00AF703A">
        <w:rPr>
          <w:color w:val="auto"/>
          <w:szCs w:val="24"/>
        </w:rPr>
        <w:t xml:space="preserve"> </w:t>
      </w:r>
      <w:r w:rsidRPr="00AF703A">
        <w:rPr>
          <w:szCs w:val="24"/>
        </w:rPr>
        <w:t>индивидуальная профилактическая работа, от общей численности обучающихся, состоящих на различных видах профилактического учета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субъектами системы профилактики безнадзорности и правонарушений несовершеннолетних, в том числе общеобразовательной организацией, проводится межведомственная индивидуальная профилактическая работа</w:t>
      </w:r>
      <w:r w:rsidR="000F2DF3" w:rsidRPr="00AF703A">
        <w:rPr>
          <w:i/>
          <w:color w:val="auto"/>
          <w:szCs w:val="24"/>
        </w:rPr>
        <w:t xml:space="preserve"> в </w:t>
      </w:r>
      <w:r w:rsidR="00BC027B" w:rsidRPr="00AF703A">
        <w:rPr>
          <w:i/>
          <w:color w:val="auto"/>
          <w:szCs w:val="24"/>
        </w:rPr>
        <w:t>течени</w:t>
      </w:r>
      <w:r w:rsidR="00BC027B">
        <w:rPr>
          <w:i/>
          <w:color w:val="auto"/>
          <w:szCs w:val="24"/>
        </w:rPr>
        <w:t>е</w:t>
      </w:r>
      <w:r w:rsidR="00BC027B" w:rsidRPr="00AF703A">
        <w:rPr>
          <w:i/>
          <w:color w:val="auto"/>
          <w:szCs w:val="24"/>
        </w:rPr>
        <w:t xml:space="preserve"> </w:t>
      </w:r>
      <w:r w:rsidR="000F2DF3" w:rsidRPr="00AF703A">
        <w:rPr>
          <w:i/>
          <w:color w:val="auto"/>
          <w:szCs w:val="24"/>
        </w:rPr>
        <w:t>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общеобразовательной организации</w:t>
      </w:r>
      <w:r w:rsidR="000F2DF3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66AF68C" w14:textId="6CE518CB" w:rsidR="00226201" w:rsidRPr="00AF703A" w:rsidRDefault="00A07F7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4.2</w:t>
      </w:r>
      <w:r w:rsidR="00374652" w:rsidRPr="00AF703A">
        <w:rPr>
          <w:color w:val="auto"/>
          <w:szCs w:val="24"/>
        </w:rPr>
        <w:t>1</w:t>
      </w:r>
      <w:r w:rsidRPr="00AF703A">
        <w:rPr>
          <w:color w:val="auto"/>
          <w:szCs w:val="24"/>
        </w:rPr>
        <w:t>.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Количество обучающихся в отношении которых прекращена межведомственная индивидуальная профилактическая работа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szCs w:val="24"/>
        </w:rPr>
        <w:t>в течени</w:t>
      </w:r>
      <w:r w:rsidR="00BC027B">
        <w:rPr>
          <w:szCs w:val="24"/>
        </w:rPr>
        <w:t>е</w:t>
      </w:r>
      <w:r w:rsidR="000F2DF3" w:rsidRPr="00AF703A">
        <w:rPr>
          <w:szCs w:val="24"/>
        </w:rPr>
        <w:t xml:space="preserve"> отчетного периода</w:t>
      </w:r>
      <w:r w:rsidRPr="00AF703A">
        <w:rPr>
          <w:szCs w:val="24"/>
        </w:rPr>
        <w:t>.</w:t>
      </w:r>
      <w:r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br/>
      </w:r>
      <w:r w:rsidR="00226201" w:rsidRPr="00AF703A">
        <w:rPr>
          <w:i/>
          <w:color w:val="auto"/>
          <w:szCs w:val="24"/>
        </w:rPr>
        <w:t>В соответствии с определением, приведенным в статье 5, 6 Федерального закона от 24 июня 1999 года № 120-ФЗ «Об основах системы профилактики безнадзорности и правонарушений несовершеннолетних»</w:t>
      </w:r>
      <w:r w:rsidRPr="00AF703A">
        <w:rPr>
          <w:i/>
          <w:color w:val="auto"/>
          <w:szCs w:val="24"/>
        </w:rPr>
        <w:t>.</w:t>
      </w:r>
    </w:p>
    <w:p w14:paraId="308137F2" w14:textId="033080A2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4.21.1.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обучающихся в отношении которых межведомственная индивидуальная профилактическая работа прекращена в связи с улучшением ситуации, </w:t>
      </w:r>
      <w:r w:rsidR="000F2DF3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0F2DF3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0F2DF3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соответствии с определением, приведенным в статье 5, 6 Федерального закона от 24 июня 1999 года № 120-ФЗ «Об основах системы профилактики безнадзорности и правонарушений несовершеннолетних», при наличии решения о прекращении ИПР.</w:t>
      </w:r>
    </w:p>
    <w:p w14:paraId="684C05A5" w14:textId="6FFF3277" w:rsidR="00226201" w:rsidRPr="00AF703A" w:rsidRDefault="00A07F7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4.22. </w:t>
      </w:r>
      <w:r w:rsidR="00226201" w:rsidRPr="00AF703A">
        <w:rPr>
          <w:color w:val="auto"/>
          <w:szCs w:val="24"/>
        </w:rPr>
        <w:t>Показатель: Доля обучающихся, в отношении которых прекращена индивидуальная профилактическая работа</w:t>
      </w:r>
      <w:r w:rsidR="000F2DF3" w:rsidRPr="00AF703A">
        <w:rPr>
          <w:color w:val="auto"/>
          <w:szCs w:val="24"/>
        </w:rPr>
        <w:t xml:space="preserve"> в </w:t>
      </w:r>
      <w:r w:rsidR="00BC027B" w:rsidRPr="00AF703A">
        <w:rPr>
          <w:color w:val="auto"/>
          <w:szCs w:val="24"/>
        </w:rPr>
        <w:t>течени</w:t>
      </w:r>
      <w:r w:rsidR="00BC027B">
        <w:rPr>
          <w:color w:val="auto"/>
          <w:szCs w:val="24"/>
        </w:rPr>
        <w:t>е</w:t>
      </w:r>
      <w:r w:rsidR="00BC027B" w:rsidRPr="00AF703A">
        <w:rPr>
          <w:color w:val="auto"/>
          <w:szCs w:val="24"/>
        </w:rPr>
        <w:t xml:space="preserve"> </w:t>
      </w:r>
      <w:r w:rsidR="000F2DF3" w:rsidRPr="00AF703A">
        <w:rPr>
          <w:color w:val="auto"/>
          <w:szCs w:val="24"/>
        </w:rPr>
        <w:t xml:space="preserve">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прекращена индивидуальная профилактическая работа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</w:t>
      </w:r>
      <w:r w:rsidR="00226201" w:rsidRPr="00AF703A">
        <w:rPr>
          <w:i/>
          <w:color w:val="auto"/>
          <w:szCs w:val="24"/>
        </w:rPr>
        <w:lastRenderedPageBreak/>
        <w:t>обучающихся в общеобразовательной организации в отношении которых проводится профилактическая работа</w:t>
      </w:r>
      <w:r w:rsidR="000F2DF3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периода.</w:t>
      </w:r>
    </w:p>
    <w:p w14:paraId="478176C3" w14:textId="47E219E4" w:rsidR="00226201" w:rsidRPr="00AF703A" w:rsidRDefault="00A63F25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4.23. </w:t>
      </w:r>
      <w:r w:rsidR="00226201"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>Доля обучающихся, в отношении которых индивидуальная профилактическая работа прекращена, в связи с улучшением ситуации, от общей численности обучающихся, в отношении которых прекращена индивидуальная профилактическая работа</w:t>
      </w:r>
      <w:r w:rsidR="000F2DF3" w:rsidRPr="00AF703A">
        <w:rPr>
          <w:szCs w:val="24"/>
        </w:rPr>
        <w:t xml:space="preserve"> в течени</w:t>
      </w:r>
      <w:r w:rsidR="00BC027B">
        <w:rPr>
          <w:szCs w:val="24"/>
        </w:rPr>
        <w:t>е</w:t>
      </w:r>
      <w:r w:rsidR="000F2DF3" w:rsidRPr="00AF703A">
        <w:rPr>
          <w:szCs w:val="24"/>
        </w:rPr>
        <w:t xml:space="preserve"> отчетного периода,</w:t>
      </w:r>
      <w:r w:rsidR="00226201" w:rsidRPr="00AF703A">
        <w:rPr>
          <w:color w:val="auto"/>
          <w:szCs w:val="24"/>
        </w:rPr>
        <w:t xml:space="preserve"> 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отношении которых прекращена индивидуальная профилактическая работав связи с улучшением ситуации</w:t>
      </w:r>
      <w:r w:rsidR="000F2DF3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0F2DF3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образовательной организации в отношении которых прекращена индивидуальная профилактическая работа</w:t>
      </w:r>
      <w:r w:rsidR="00F45741" w:rsidRPr="00AF703A">
        <w:rPr>
          <w:i/>
          <w:color w:val="auto"/>
          <w:szCs w:val="24"/>
        </w:rPr>
        <w:t xml:space="preserve"> </w:t>
      </w:r>
      <w:r w:rsidR="00686D13">
        <w:rPr>
          <w:i/>
          <w:color w:val="auto"/>
          <w:szCs w:val="24"/>
        </w:rPr>
        <w:t>в течение отчетного периода.</w:t>
      </w:r>
    </w:p>
    <w:p w14:paraId="4CB5FF4A" w14:textId="00504C6F" w:rsidR="00226201" w:rsidRPr="00AF703A" w:rsidRDefault="00A63F25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4.24.</w:t>
      </w:r>
      <w:r w:rsidR="00226201" w:rsidRPr="00AF703A">
        <w:rPr>
          <w:color w:val="auto"/>
          <w:szCs w:val="24"/>
        </w:rPr>
        <w:t xml:space="preserve"> Показатель: Количество выявленных деструктивных аккаунтов обучающихся </w:t>
      </w:r>
      <w:r w:rsidR="00226201" w:rsidRPr="00AF703A">
        <w:rPr>
          <w:color w:val="auto"/>
          <w:szCs w:val="24"/>
        </w:rPr>
        <w:br/>
        <w:t>в социальных сетях</w:t>
      </w:r>
      <w:r w:rsidR="00F45741" w:rsidRPr="00AF703A">
        <w:rPr>
          <w:color w:val="auto"/>
          <w:szCs w:val="24"/>
        </w:rPr>
        <w:t xml:space="preserve"> в течени</w:t>
      </w:r>
      <w:r w:rsidR="00BC027B">
        <w:rPr>
          <w:color w:val="auto"/>
          <w:szCs w:val="24"/>
        </w:rPr>
        <w:t>е</w:t>
      </w:r>
      <w:r w:rsidR="00F45741" w:rsidRPr="00AF703A">
        <w:rPr>
          <w:color w:val="auto"/>
          <w:szCs w:val="24"/>
        </w:rPr>
        <w:t xml:space="preserve"> отчетного периода</w:t>
      </w:r>
      <w:r w:rsidR="00226201" w:rsidRPr="00AF703A">
        <w:rPr>
          <w:color w:val="auto"/>
          <w:szCs w:val="24"/>
        </w:rPr>
        <w:t xml:space="preserve">. </w:t>
      </w:r>
      <w:r w:rsidR="00226201" w:rsidRPr="00AF703A">
        <w:rPr>
          <w:i/>
          <w:iCs/>
          <w:color w:val="auto"/>
          <w:szCs w:val="24"/>
        </w:rPr>
        <w:t>При наличии возможности организации работы в указанном направлении.</w:t>
      </w:r>
    </w:p>
    <w:p w14:paraId="68E53413" w14:textId="77777777" w:rsidR="00A63F25" w:rsidRPr="00AF703A" w:rsidRDefault="00A63F25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</w:p>
    <w:p w14:paraId="7D0F9BA9" w14:textId="15299DD0" w:rsidR="00226201" w:rsidRPr="00AF703A" w:rsidRDefault="00226201" w:rsidP="00A63F25">
      <w:pPr>
        <w:pStyle w:val="a8"/>
        <w:numPr>
          <w:ilvl w:val="0"/>
          <w:numId w:val="29"/>
        </w:numPr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Показатели по профилактике деструктивного поведения.</w:t>
      </w:r>
    </w:p>
    <w:p w14:paraId="2B287413" w14:textId="77777777" w:rsidR="008C7C54" w:rsidRPr="00AF703A" w:rsidRDefault="008C7C54" w:rsidP="008C7C54">
      <w:pPr>
        <w:pStyle w:val="a8"/>
        <w:spacing w:after="0" w:line="100" w:lineRule="atLeast"/>
        <w:ind w:left="0" w:firstLine="0"/>
        <w:rPr>
          <w:b/>
          <w:color w:val="auto"/>
          <w:szCs w:val="24"/>
        </w:rPr>
      </w:pPr>
    </w:p>
    <w:p w14:paraId="5AD3A42B" w14:textId="76D3E025" w:rsidR="00226201" w:rsidRPr="00AF703A" w:rsidRDefault="0022620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Деструктивное поведение – это устойчивое поведение психически здоровой личности или группы лиц, отклоняющееся от наиболее значимых в конкретном обществе социальных норм, причиняющее реальный ущерб самой личности, ближайшему окружению, обществу в целом.</w:t>
      </w:r>
    </w:p>
    <w:p w14:paraId="6CC44CBC" w14:textId="09DE1260" w:rsidR="003326A1" w:rsidRPr="00AF703A" w:rsidRDefault="00A63F25" w:rsidP="00226201">
      <w:pPr>
        <w:pStyle w:val="a8"/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1.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</w:t>
      </w:r>
      <w:r w:rsidR="003326A1" w:rsidRPr="00AF703A">
        <w:rPr>
          <w:szCs w:val="24"/>
        </w:rPr>
        <w:t>Наличие программ и планов мероприятий по противодействию деструктивным проявлениям в поведении обучающихся</w:t>
      </w:r>
      <w:r w:rsidR="00A12CC7" w:rsidRPr="00AF703A">
        <w:rPr>
          <w:szCs w:val="24"/>
        </w:rPr>
        <w:t xml:space="preserve"> реализованных</w:t>
      </w:r>
      <w:r w:rsidR="009F5277" w:rsidRPr="00AF703A">
        <w:rPr>
          <w:szCs w:val="24"/>
        </w:rPr>
        <w:t xml:space="preserve"> (реализуемых)</w:t>
      </w:r>
      <w:r w:rsidR="00A12CC7" w:rsidRPr="00AF703A">
        <w:rPr>
          <w:szCs w:val="24"/>
        </w:rPr>
        <w:t xml:space="preserve"> в течение отчетного периода</w:t>
      </w:r>
      <w:r w:rsidR="009F5277" w:rsidRPr="00AF703A">
        <w:rPr>
          <w:szCs w:val="24"/>
        </w:rPr>
        <w:t>.</w:t>
      </w:r>
    </w:p>
    <w:p w14:paraId="3DF7DBB5" w14:textId="4499D5D2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планах программах мероприятий обязательно в аналитическом разделе (Приложение 1</w:t>
      </w:r>
      <w:r w:rsidR="003326A1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68B484D8" w14:textId="394AD611" w:rsidR="00226201" w:rsidRPr="00AF703A" w:rsidRDefault="003326A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5.2. Показатель: </w:t>
      </w:r>
      <w:r w:rsidRPr="00AF703A">
        <w:rPr>
          <w:szCs w:val="24"/>
        </w:rPr>
        <w:t xml:space="preserve">Доля обучающихся, участвующих в реализации программ и планов мероприятий по противодействию деструктивным проявлениям в поведении обучающихся, </w:t>
      </w:r>
      <w:r w:rsidR="004F394C" w:rsidRPr="00AF703A">
        <w:rPr>
          <w:szCs w:val="24"/>
        </w:rPr>
        <w:br/>
      </w:r>
      <w:r w:rsidRPr="00AF703A">
        <w:rPr>
          <w:szCs w:val="24"/>
        </w:rPr>
        <w:t xml:space="preserve">от общего количества обучающихся в общеобразовательной организации </w:t>
      </w:r>
      <w:r w:rsidR="00226201" w:rsidRPr="00AF703A">
        <w:rPr>
          <w:i/>
          <w:color w:val="auto"/>
          <w:szCs w:val="24"/>
        </w:rPr>
        <w:t xml:space="preserve">рассчитывается </w:t>
      </w:r>
      <w:r w:rsidR="00226201" w:rsidRPr="00AF703A">
        <w:rPr>
          <w:i/>
          <w:color w:val="auto"/>
          <w:szCs w:val="24"/>
        </w:rPr>
        <w:br/>
        <w:t xml:space="preserve">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участвующих в реализации программ и планов мероприятий по противодействию деструктивным проявлениям в поведении обучающихся </w:t>
      </w:r>
      <w:r w:rsidR="004F394C" w:rsidRPr="00AF703A">
        <w:rPr>
          <w:i/>
          <w:color w:val="auto"/>
          <w:szCs w:val="24"/>
        </w:rPr>
        <w:t>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</w:t>
      </w:r>
      <w:r w:rsidR="00226201" w:rsidRPr="00AF703A">
        <w:rPr>
          <w:i/>
          <w:color w:val="auto"/>
          <w:szCs w:val="24"/>
        </w:rPr>
        <w:br/>
        <w:t xml:space="preserve">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059475B" w14:textId="07030FF0" w:rsidR="00226201" w:rsidRPr="00AF703A" w:rsidRDefault="003326A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3</w:t>
      </w:r>
      <w:r w:rsidR="00226201" w:rsidRPr="00AF703A">
        <w:rPr>
          <w:color w:val="auto"/>
          <w:szCs w:val="24"/>
        </w:rPr>
        <w:t>.*</w:t>
      </w:r>
      <w:proofErr w:type="gramEnd"/>
      <w:r w:rsidR="00226201" w:rsidRPr="00AF703A">
        <w:rPr>
          <w:color w:val="auto"/>
          <w:szCs w:val="24"/>
        </w:rPr>
        <w:t xml:space="preserve"> Показатель: </w:t>
      </w:r>
      <w:r w:rsidRPr="00AF703A">
        <w:rPr>
          <w:szCs w:val="24"/>
        </w:rPr>
        <w:t xml:space="preserve">Количество обучающихся, охваченных индивидуальными профилактическими мероприятиями, осуществляемыми образовательной организаций </w:t>
      </w:r>
      <w:r w:rsidR="004F394C" w:rsidRPr="00AF703A">
        <w:rPr>
          <w:szCs w:val="24"/>
        </w:rPr>
        <w:br/>
      </w:r>
      <w:r w:rsidRPr="00AF703A">
        <w:rPr>
          <w:szCs w:val="24"/>
        </w:rPr>
        <w:t>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</w:r>
      <w:r w:rsidR="00226201" w:rsidRPr="00AF703A">
        <w:rPr>
          <w:color w:val="auto"/>
          <w:szCs w:val="24"/>
        </w:rPr>
        <w:t xml:space="preserve">,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.</w:t>
      </w:r>
      <w:r w:rsidRPr="00AF703A">
        <w:rPr>
          <w:color w:val="FF0000"/>
          <w:szCs w:val="24"/>
        </w:rPr>
        <w:t xml:space="preserve"> </w:t>
      </w:r>
      <w:r w:rsidR="00226201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</w:t>
      </w:r>
      <w:r w:rsidRPr="00AF703A">
        <w:rPr>
          <w:i/>
          <w:iCs/>
          <w:color w:val="auto"/>
          <w:szCs w:val="24"/>
        </w:rPr>
        <w:t xml:space="preserve"> к Инструкции</w:t>
      </w:r>
      <w:r w:rsidR="00226201" w:rsidRPr="00AF703A">
        <w:rPr>
          <w:i/>
          <w:iCs/>
          <w:color w:val="auto"/>
          <w:szCs w:val="24"/>
        </w:rPr>
        <w:t>).</w:t>
      </w:r>
    </w:p>
    <w:p w14:paraId="2C1355B0" w14:textId="2A27ED52" w:rsidR="00226201" w:rsidRPr="00AF703A" w:rsidRDefault="003326A1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 xml:space="preserve">5.4. Показатель: </w:t>
      </w:r>
      <w:r w:rsidR="00226201" w:rsidRPr="00AF703A">
        <w:rPr>
          <w:color w:val="auto"/>
          <w:szCs w:val="24"/>
        </w:rPr>
        <w:t xml:space="preserve">Доля обучающихся, охваченных индивидуальными профилактическими мероприятиями, осуществляемыми общеобразовательной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ориентаций, от общего числа обучающихся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>рассчитывается по формуле:</w:t>
      </w:r>
      <w:r w:rsidR="00226201" w:rsidRPr="00AF703A">
        <w:rPr>
          <w:i/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охваченных индивидуальными профилактическими мероприятиями, осуществляемыми </w:t>
      </w:r>
      <w:r w:rsidR="00A7579C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="00A7579C"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619E274D" w14:textId="3F3EB2DF" w:rsidR="00A7579C" w:rsidRPr="00AF703A" w:rsidRDefault="00A7579C" w:rsidP="00226201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5.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Применяется ли в </w:t>
      </w:r>
      <w:r w:rsidRPr="00AF703A">
        <w:rPr>
          <w:color w:val="auto"/>
          <w:szCs w:val="24"/>
        </w:rPr>
        <w:t>обще</w:t>
      </w:r>
      <w:r w:rsidR="00226201" w:rsidRPr="00AF703A">
        <w:rPr>
          <w:color w:val="auto"/>
          <w:szCs w:val="24"/>
        </w:rPr>
        <w:t xml:space="preserve">образовательной организации специализированный инструментарий для выявления деструктивных проявлений в </w:t>
      </w:r>
      <w:r w:rsidR="00226201" w:rsidRPr="00AF703A">
        <w:rPr>
          <w:color w:val="auto"/>
          <w:szCs w:val="24"/>
        </w:rPr>
        <w:lastRenderedPageBreak/>
        <w:t xml:space="preserve">поведении обучающихся, дополнительно к социально-психологическому тестированию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периода.</w:t>
      </w:r>
    </w:p>
    <w:p w14:paraId="1245CA37" w14:textId="64BDFE7D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применении в образовательной организации специализированного инструментария для выявления деструктивных проявлений в поведении обучающихся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7B0E5A19" w14:textId="77777777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6</w:t>
      </w:r>
      <w:r w:rsidR="00226201" w:rsidRPr="00AF703A">
        <w:rPr>
          <w:color w:val="auto"/>
          <w:szCs w:val="24"/>
        </w:rPr>
        <w:t>.*</w:t>
      </w:r>
      <w:proofErr w:type="gramEnd"/>
      <w:r w:rsidR="00226201" w:rsidRPr="00AF703A">
        <w:rPr>
          <w:color w:val="auto"/>
          <w:szCs w:val="24"/>
        </w:rPr>
        <w:t xml:space="preserve"> Показатель: 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 Наличие программ и методик </w:t>
      </w:r>
      <w:r w:rsidRPr="00AF703A">
        <w:rPr>
          <w:color w:val="auto"/>
          <w:szCs w:val="24"/>
        </w:rPr>
        <w:t>по состоянию на 31 декабря предыдущего года.</w:t>
      </w:r>
    </w:p>
    <w:p w14:paraId="24AC6750" w14:textId="62C5430F" w:rsidR="00226201" w:rsidRPr="00AF703A" w:rsidRDefault="00226201" w:rsidP="00A7579C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применении в образовательной организации специализированного инструментария для выявления деструктивных проявлений в поведении обучающихся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05042EE0" w14:textId="29B86E99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5.7. Показатель: </w:t>
      </w:r>
      <w:r w:rsidR="00226201" w:rsidRPr="00AF703A">
        <w:rPr>
          <w:color w:val="auto"/>
          <w:szCs w:val="24"/>
        </w:rPr>
        <w:t xml:space="preserve">Доля детей, родители которых принимали участие в информационно-разъяснительной работе по вопросам профилактики деструктивного поведения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</w:t>
      </w:r>
      <w:r w:rsidRPr="00AF703A">
        <w:rPr>
          <w:color w:val="auto"/>
          <w:szCs w:val="24"/>
        </w:rPr>
        <w:t>,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  <w:lang w:val="en-US"/>
        </w:rPr>
        <w:t>A</w:t>
      </w:r>
      <w:r w:rsidR="00226201" w:rsidRPr="00AF703A">
        <w:rPr>
          <w:i/>
          <w:color w:val="auto"/>
          <w:szCs w:val="24"/>
        </w:rPr>
        <w:t xml:space="preserve">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обучающихся, родители которых принимали участие в информационно-разъяснительной работе по вопросам профилактики деструктивного поведения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обучающихся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0C86ED71" w14:textId="20B526FF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5.</w:t>
      </w:r>
      <w:proofErr w:type="gramStart"/>
      <w:r w:rsidRPr="00AF703A">
        <w:rPr>
          <w:color w:val="auto"/>
          <w:szCs w:val="24"/>
        </w:rPr>
        <w:t>8.</w:t>
      </w:r>
      <w:r w:rsidR="00226201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Показатель: 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</w:r>
      <w:r w:rsidR="00226201" w:rsidRPr="00AF703A">
        <w:rPr>
          <w:i/>
          <w:iCs/>
          <w:color w:val="auto"/>
          <w:szCs w:val="24"/>
        </w:rPr>
        <w:t xml:space="preserve"> </w:t>
      </w:r>
    </w:p>
    <w:p w14:paraId="2F4FC605" w14:textId="326B8909" w:rsidR="00226201" w:rsidRPr="00AF703A" w:rsidRDefault="00226201" w:rsidP="00226201">
      <w:pPr>
        <w:pStyle w:val="a8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i/>
          <w:iCs/>
          <w:color w:val="auto"/>
          <w:szCs w:val="24"/>
        </w:rPr>
        <w:t>Ответ: да\нет. Предоставление сведений о 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 обязательно в аналитическом разделе (Приложение 1</w:t>
      </w:r>
      <w:r w:rsidR="00A7579C" w:rsidRPr="00AF703A">
        <w:rPr>
          <w:i/>
          <w:iCs/>
          <w:color w:val="auto"/>
          <w:szCs w:val="24"/>
        </w:rPr>
        <w:t xml:space="preserve"> к Инструкции</w:t>
      </w:r>
      <w:r w:rsidRPr="00AF703A">
        <w:rPr>
          <w:i/>
          <w:iCs/>
          <w:color w:val="auto"/>
          <w:szCs w:val="24"/>
        </w:rPr>
        <w:t>).</w:t>
      </w:r>
    </w:p>
    <w:p w14:paraId="226C699C" w14:textId="0F80DB13" w:rsidR="00226201" w:rsidRPr="00AF703A" w:rsidRDefault="00A7579C" w:rsidP="00226201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5.9. Показатель: </w:t>
      </w:r>
      <w:r w:rsidR="00226201" w:rsidRPr="00AF703A">
        <w:rPr>
          <w:color w:val="auto"/>
          <w:szCs w:val="24"/>
        </w:rPr>
        <w:t xml:space="preserve">Доля педагогов, принимавших участие в мероприятиях  по повышению компетенций педагогического коллектива по вопросам профилактики деструктивного поведения обучающихся (семинары, тренинги, иное)  </w:t>
      </w:r>
      <w:r w:rsidR="004F394C" w:rsidRPr="00AF703A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4F394C" w:rsidRPr="00AF703A">
        <w:rPr>
          <w:color w:val="auto"/>
          <w:szCs w:val="24"/>
        </w:rPr>
        <w:t xml:space="preserve"> отчетного периода, </w:t>
      </w:r>
      <w:r w:rsidR="00226201" w:rsidRPr="00AF703A">
        <w:rPr>
          <w:color w:val="auto"/>
          <w:szCs w:val="24"/>
        </w:rPr>
        <w:t xml:space="preserve">рассчитывается по формуле: </w:t>
      </w:r>
      <w:r w:rsidR="00226201" w:rsidRPr="00AF703A">
        <w:rPr>
          <w:i/>
          <w:color w:val="auto"/>
          <w:szCs w:val="24"/>
        </w:rPr>
        <w:t xml:space="preserve">A:В*100, где А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количество педагогов, принимавших участие в мероприятиях  по повышению компетенций педагогического коллектива по вопросам профилактики деструктивного поведения обучающихся</w:t>
      </w:r>
      <w:r w:rsidR="004F394C" w:rsidRPr="00AF703A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4F394C" w:rsidRPr="00AF703A">
        <w:rPr>
          <w:i/>
          <w:color w:val="auto"/>
          <w:szCs w:val="24"/>
        </w:rPr>
        <w:t xml:space="preserve"> отчетного периода</w:t>
      </w:r>
      <w:r w:rsidR="00226201" w:rsidRPr="00AF703A">
        <w:rPr>
          <w:i/>
          <w:color w:val="auto"/>
          <w:szCs w:val="24"/>
        </w:rPr>
        <w:t xml:space="preserve">, В </w:t>
      </w:r>
      <w:r w:rsidR="000D7344" w:rsidRPr="00AF703A">
        <w:rPr>
          <w:i/>
          <w:color w:val="auto"/>
          <w:szCs w:val="24"/>
        </w:rPr>
        <w:t>–</w:t>
      </w:r>
      <w:r w:rsidR="00226201" w:rsidRPr="00AF703A">
        <w:rPr>
          <w:i/>
          <w:color w:val="auto"/>
          <w:szCs w:val="24"/>
        </w:rPr>
        <w:t xml:space="preserve"> общее число педагогов 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</w:t>
      </w:r>
      <w:r w:rsidR="004F394C" w:rsidRPr="00AF703A">
        <w:rPr>
          <w:i/>
          <w:color w:val="auto"/>
          <w:szCs w:val="24"/>
        </w:rPr>
        <w:t xml:space="preserve"> на 31 декабря предыдущего года</w:t>
      </w:r>
      <w:r w:rsidR="00226201" w:rsidRPr="00AF703A">
        <w:rPr>
          <w:i/>
          <w:color w:val="auto"/>
          <w:szCs w:val="24"/>
        </w:rPr>
        <w:t>.</w:t>
      </w:r>
    </w:p>
    <w:p w14:paraId="78674167" w14:textId="5AAE5CEF" w:rsidR="00B73DAE" w:rsidRPr="00AF703A" w:rsidRDefault="00A22905" w:rsidP="00B73DAE">
      <w:pPr>
        <w:pStyle w:val="Standard"/>
        <w:spacing w:after="0" w:line="100" w:lineRule="atLeast"/>
        <w:ind w:left="0" w:firstLine="851"/>
        <w:rPr>
          <w:i/>
          <w:szCs w:val="24"/>
        </w:rPr>
      </w:pPr>
      <w:r>
        <w:rPr>
          <w:szCs w:val="24"/>
        </w:rPr>
        <w:t>5</w:t>
      </w:r>
      <w:r w:rsidR="006667EE">
        <w:rPr>
          <w:szCs w:val="24"/>
        </w:rPr>
        <w:t>.10</w:t>
      </w:r>
      <w:r w:rsidR="00B73DAE" w:rsidRPr="00AF703A">
        <w:rPr>
          <w:szCs w:val="24"/>
        </w:rPr>
        <w:t xml:space="preserve">. Показатели: Реализация на базе образовательных организаций программ </w:t>
      </w:r>
      <w:r w:rsidR="00EE01C4">
        <w:rPr>
          <w:szCs w:val="24"/>
        </w:rPr>
        <w:br/>
      </w:r>
      <w:r w:rsidR="00B73DAE" w:rsidRPr="00AF703A">
        <w:rPr>
          <w:szCs w:val="24"/>
        </w:rPr>
        <w:t xml:space="preserve">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</w:t>
      </w:r>
      <w:r w:rsidR="00B73DAE" w:rsidRPr="00AF703A">
        <w:rPr>
          <w:szCs w:val="24"/>
        </w:rPr>
        <w:t xml:space="preserve">. </w:t>
      </w:r>
      <w:r w:rsidR="00B73DAE" w:rsidRPr="00AF703A">
        <w:rPr>
          <w:i/>
          <w:szCs w:val="24"/>
        </w:rPr>
        <w:t>Ответ: да/нет.</w:t>
      </w:r>
    </w:p>
    <w:p w14:paraId="2C450A00" w14:textId="016BE97F" w:rsidR="00B73DAE" w:rsidRPr="00AF703A" w:rsidRDefault="006667EE" w:rsidP="00B73DAE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11</w:t>
      </w:r>
      <w:r w:rsidR="00B73DAE" w:rsidRPr="00AF703A">
        <w:rPr>
          <w:szCs w:val="24"/>
        </w:rPr>
        <w:t xml:space="preserve">. Показатели: Доля обучающихся привлеченных к реализации программ 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периода.</w:t>
      </w:r>
      <w:r w:rsidR="00B73DAE" w:rsidRPr="00AF703A">
        <w:rPr>
          <w:szCs w:val="24"/>
        </w:rPr>
        <w:t xml:space="preserve"> </w:t>
      </w:r>
      <w:r w:rsidR="00B73DAE" w:rsidRPr="00AF703A">
        <w:rPr>
          <w:i/>
          <w:color w:val="auto"/>
          <w:szCs w:val="24"/>
        </w:rPr>
        <w:t xml:space="preserve">Рассчитывается по формуле: </w:t>
      </w:r>
      <w:proofErr w:type="gramStart"/>
      <w:r w:rsidR="00B73DAE" w:rsidRPr="00AF703A">
        <w:rPr>
          <w:i/>
          <w:color w:val="auto"/>
          <w:szCs w:val="24"/>
          <w:lang w:val="en-US"/>
        </w:rPr>
        <w:t>A</w:t>
      </w:r>
      <w:r w:rsidR="00B73DAE" w:rsidRPr="00AF703A">
        <w:rPr>
          <w:i/>
          <w:color w:val="auto"/>
          <w:szCs w:val="24"/>
        </w:rPr>
        <w:t>:В</w:t>
      </w:r>
      <w:proofErr w:type="gramEnd"/>
      <w:r w:rsidR="00B73DAE" w:rsidRPr="00AF703A">
        <w:rPr>
          <w:i/>
          <w:color w:val="auto"/>
          <w:szCs w:val="24"/>
        </w:rPr>
        <w:t>*100, где А – количество обучающихся, принимавших участие в мероприятиях</w:t>
      </w:r>
      <w:r w:rsidR="00B73DAE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B73DAE">
        <w:rPr>
          <w:i/>
          <w:color w:val="auto"/>
          <w:szCs w:val="24"/>
        </w:rPr>
        <w:t xml:space="preserve"> отчетного периода</w:t>
      </w:r>
      <w:r w:rsidR="00B73DAE" w:rsidRPr="00AF703A">
        <w:rPr>
          <w:i/>
          <w:color w:val="auto"/>
          <w:szCs w:val="24"/>
        </w:rPr>
        <w:t>, В – общее количество обучающихся в общеобразовательной организации</w:t>
      </w:r>
      <w:r w:rsidR="00B73DAE">
        <w:rPr>
          <w:i/>
          <w:color w:val="auto"/>
          <w:szCs w:val="24"/>
        </w:rPr>
        <w:t xml:space="preserve"> на 31 декабря предыдущего периода</w:t>
      </w:r>
      <w:r w:rsidR="00B73DAE" w:rsidRPr="00AF703A">
        <w:rPr>
          <w:i/>
          <w:color w:val="auto"/>
          <w:szCs w:val="24"/>
        </w:rPr>
        <w:t>.</w:t>
      </w:r>
    </w:p>
    <w:p w14:paraId="6F9D65F5" w14:textId="0BDA767F" w:rsidR="00B73DAE" w:rsidRDefault="006667EE" w:rsidP="00B73DAE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>
        <w:rPr>
          <w:szCs w:val="24"/>
        </w:rPr>
        <w:t>5</w:t>
      </w:r>
      <w:r w:rsidR="00B73DAE" w:rsidRPr="00AF703A">
        <w:rPr>
          <w:szCs w:val="24"/>
        </w:rPr>
        <w:t>.</w:t>
      </w:r>
      <w:r>
        <w:rPr>
          <w:szCs w:val="24"/>
        </w:rPr>
        <w:t>12</w:t>
      </w:r>
      <w:r w:rsidR="00B73DAE" w:rsidRPr="00AF703A">
        <w:rPr>
          <w:szCs w:val="24"/>
        </w:rPr>
        <w:t xml:space="preserve">. Показатели: Доля обучающихся, родители (законные представители) которых были привлеченных к реализации программ по половому просвещению и воспитанию </w:t>
      </w:r>
      <w:r w:rsidR="00B73DAE">
        <w:rPr>
          <w:szCs w:val="24"/>
        </w:rPr>
        <w:t>в течени</w:t>
      </w:r>
      <w:r w:rsidR="00BC027B">
        <w:rPr>
          <w:szCs w:val="24"/>
        </w:rPr>
        <w:t>е</w:t>
      </w:r>
      <w:r w:rsidR="00B73DAE">
        <w:rPr>
          <w:szCs w:val="24"/>
        </w:rPr>
        <w:t xml:space="preserve"> отчетного периода</w:t>
      </w:r>
      <w:r w:rsidR="00B73DAE" w:rsidRPr="00AF703A">
        <w:rPr>
          <w:i/>
          <w:color w:val="auto"/>
          <w:szCs w:val="24"/>
        </w:rPr>
        <w:t xml:space="preserve"> рассчитывается по формуле: </w:t>
      </w:r>
      <w:r w:rsidR="00B73DAE" w:rsidRPr="00AF703A">
        <w:rPr>
          <w:i/>
          <w:color w:val="auto"/>
          <w:szCs w:val="24"/>
          <w:lang w:val="en-US"/>
        </w:rPr>
        <w:t>A</w:t>
      </w:r>
      <w:r w:rsidR="00B73DAE"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мероприятии,</w:t>
      </w:r>
      <w:r w:rsidR="00CD7136">
        <w:rPr>
          <w:i/>
          <w:color w:val="auto"/>
          <w:szCs w:val="24"/>
        </w:rPr>
        <w:t xml:space="preserve"> в течение отчетного периода, </w:t>
      </w:r>
      <w:r w:rsidR="00B73DAE" w:rsidRPr="00AF703A">
        <w:rPr>
          <w:i/>
          <w:color w:val="auto"/>
          <w:szCs w:val="24"/>
        </w:rPr>
        <w:t xml:space="preserve"> В – общее число обучающихся в общеобразовательной организации</w:t>
      </w:r>
      <w:r w:rsidR="00686D13">
        <w:rPr>
          <w:i/>
          <w:color w:val="auto"/>
          <w:szCs w:val="24"/>
        </w:rPr>
        <w:t xml:space="preserve"> на 31 декабря предыдущего года.</w:t>
      </w:r>
    </w:p>
    <w:p w14:paraId="4B65A0FA" w14:textId="6FC494BD" w:rsidR="005F4A3B" w:rsidRPr="00EE01C4" w:rsidRDefault="005F4A3B" w:rsidP="005F4A3B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>
        <w:rPr>
          <w:color w:val="auto"/>
          <w:szCs w:val="24"/>
        </w:rPr>
        <w:t>5</w:t>
      </w:r>
      <w:r w:rsidRPr="00EE01C4">
        <w:rPr>
          <w:color w:val="auto"/>
          <w:szCs w:val="24"/>
        </w:rPr>
        <w:t>.</w:t>
      </w:r>
      <w:r>
        <w:rPr>
          <w:color w:val="auto"/>
          <w:szCs w:val="24"/>
        </w:rPr>
        <w:t>13</w:t>
      </w:r>
      <w:r w:rsidRPr="00EE01C4">
        <w:rPr>
          <w:color w:val="auto"/>
          <w:szCs w:val="24"/>
        </w:rPr>
        <w:t>. Показатели: Количество проведенных мероприятий по половому просвещению и воспитанию для обучающихся, родителей (законных представителей). Указывается количество в течени</w:t>
      </w:r>
      <w:r>
        <w:rPr>
          <w:color w:val="auto"/>
          <w:szCs w:val="24"/>
        </w:rPr>
        <w:t>е</w:t>
      </w:r>
      <w:r w:rsidRPr="00EE01C4">
        <w:rPr>
          <w:color w:val="auto"/>
          <w:szCs w:val="24"/>
        </w:rPr>
        <w:t xml:space="preserve"> отчетного периода. </w:t>
      </w:r>
    </w:p>
    <w:p w14:paraId="57008E72" w14:textId="77777777" w:rsidR="005F4A3B" w:rsidRPr="00AF703A" w:rsidRDefault="005F4A3B" w:rsidP="00B73DAE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</w:p>
    <w:p w14:paraId="045D5E8B" w14:textId="6A326B71" w:rsidR="00B73DAE" w:rsidRPr="00AF703A" w:rsidRDefault="006667EE" w:rsidP="00B73DAE">
      <w:pPr>
        <w:pStyle w:val="Standard"/>
        <w:spacing w:after="0" w:line="100" w:lineRule="atLeast"/>
        <w:ind w:left="0" w:firstLine="851"/>
        <w:rPr>
          <w:i/>
          <w:szCs w:val="24"/>
        </w:rPr>
      </w:pPr>
      <w:r>
        <w:rPr>
          <w:szCs w:val="24"/>
        </w:rPr>
        <w:lastRenderedPageBreak/>
        <w:t>5</w:t>
      </w:r>
      <w:r w:rsidR="00B73DAE" w:rsidRPr="00AF703A">
        <w:rPr>
          <w:szCs w:val="24"/>
        </w:rPr>
        <w:t>.</w:t>
      </w:r>
      <w:r>
        <w:rPr>
          <w:szCs w:val="24"/>
        </w:rPr>
        <w:t>1</w:t>
      </w:r>
      <w:r w:rsidR="005F4A3B">
        <w:rPr>
          <w:szCs w:val="24"/>
        </w:rPr>
        <w:t>4</w:t>
      </w:r>
      <w:r w:rsidR="00B73DAE" w:rsidRPr="00AF703A">
        <w:rPr>
          <w:szCs w:val="24"/>
        </w:rPr>
        <w:t xml:space="preserve">. Показатели: Сведения о специалистах, привлеченных к реализации программ </w:t>
      </w:r>
      <w:r w:rsidR="00EE01C4">
        <w:rPr>
          <w:szCs w:val="24"/>
        </w:rPr>
        <w:br/>
      </w:r>
      <w:r w:rsidR="00B73DAE" w:rsidRPr="00AF703A">
        <w:rPr>
          <w:szCs w:val="24"/>
        </w:rPr>
        <w:t xml:space="preserve">по половому просвещению и воспитанию по состоянию на 31 декабря предыдущего года. </w:t>
      </w:r>
      <w:r w:rsidR="00B73DAE" w:rsidRPr="00AF703A">
        <w:rPr>
          <w:i/>
          <w:szCs w:val="24"/>
        </w:rPr>
        <w:t>Ответ: да/нет.</w:t>
      </w:r>
    </w:p>
    <w:p w14:paraId="341C5D90" w14:textId="562503DD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5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Показатель: Количество </w:t>
      </w:r>
      <w:r w:rsidRPr="00AF703A">
        <w:rPr>
          <w:color w:val="auto"/>
          <w:szCs w:val="24"/>
        </w:rPr>
        <w:t xml:space="preserve">ставок </w:t>
      </w:r>
      <w:r w:rsidR="00226201" w:rsidRPr="00AF703A">
        <w:rPr>
          <w:color w:val="auto"/>
          <w:szCs w:val="24"/>
        </w:rPr>
        <w:t xml:space="preserve">педагогов-психологов, осуществляющих деятельность в общеобразовательной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Указывается количество штатных единиц педагогов-психологов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организации.</w:t>
      </w:r>
    </w:p>
    <w:p w14:paraId="59C73EB7" w14:textId="7FBE7D19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6</w:t>
      </w:r>
      <w:r w:rsidRPr="00AF703A">
        <w:rPr>
          <w:color w:val="auto"/>
          <w:szCs w:val="24"/>
        </w:rPr>
        <w:t>.</w:t>
      </w:r>
      <w:r w:rsidRPr="00AF703A">
        <w:rPr>
          <w:i/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Показатель: Количество педагогов-психологов, осуществляющих деятельность в общеобразовательной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педагога-психолога.</w:t>
      </w:r>
    </w:p>
    <w:p w14:paraId="1D22508A" w14:textId="1C35834E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7</w:t>
      </w:r>
      <w:r w:rsidRPr="00AF703A">
        <w:rPr>
          <w:color w:val="auto"/>
          <w:szCs w:val="24"/>
        </w:rPr>
        <w:t xml:space="preserve">. Показатель: Количество ставок социальных педагогов,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количество штатных единиц социальных педагогов общеобразовательной организации.</w:t>
      </w:r>
    </w:p>
    <w:p w14:paraId="3F3E39A0" w14:textId="76F069AC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8</w:t>
      </w:r>
      <w:r w:rsidRPr="00AF703A">
        <w:rPr>
          <w:color w:val="auto"/>
          <w:szCs w:val="24"/>
        </w:rPr>
        <w:t>.</w:t>
      </w:r>
      <w:r w:rsidR="00226201" w:rsidRPr="00AF703A">
        <w:rPr>
          <w:color w:val="auto"/>
          <w:szCs w:val="24"/>
        </w:rPr>
        <w:t xml:space="preserve"> Показатель: Количество социальных педагогов,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социального педагога.</w:t>
      </w:r>
    </w:p>
    <w:p w14:paraId="51358092" w14:textId="6D481A61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5.1</w:t>
      </w:r>
      <w:r w:rsidR="005F4A3B">
        <w:rPr>
          <w:color w:val="auto"/>
          <w:szCs w:val="24"/>
        </w:rPr>
        <w:t>9</w:t>
      </w:r>
      <w:r w:rsidR="00226201" w:rsidRPr="00AF703A">
        <w:rPr>
          <w:color w:val="auto"/>
          <w:szCs w:val="24"/>
        </w:rPr>
        <w:t xml:space="preserve">. Показатель: Количество </w:t>
      </w:r>
      <w:r w:rsidRPr="00AF703A">
        <w:rPr>
          <w:color w:val="auto"/>
          <w:szCs w:val="24"/>
        </w:rPr>
        <w:t xml:space="preserve">ставок </w:t>
      </w:r>
      <w:r w:rsidR="00226201" w:rsidRPr="00AF703A">
        <w:rPr>
          <w:color w:val="auto"/>
          <w:szCs w:val="24"/>
        </w:rPr>
        <w:t xml:space="preserve">педагогов-организаторов, осуществляющих деятельность в образовательной организации </w:t>
      </w:r>
      <w:r w:rsidRPr="00AF703A">
        <w:rPr>
          <w:color w:val="auto"/>
          <w:szCs w:val="24"/>
        </w:rPr>
        <w:t>по состоянию на 31 декабря предыдущего года.</w:t>
      </w:r>
      <w:r w:rsidR="00226201" w:rsidRPr="00AF703A">
        <w:rPr>
          <w:color w:val="auto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 xml:space="preserve">Указывается количество штатных единиц социальных педагогов </w:t>
      </w:r>
      <w:r w:rsidRPr="00AF703A">
        <w:rPr>
          <w:i/>
          <w:color w:val="auto"/>
          <w:szCs w:val="24"/>
        </w:rPr>
        <w:t>обще</w:t>
      </w:r>
      <w:r w:rsidR="00226201" w:rsidRPr="00AF703A">
        <w:rPr>
          <w:i/>
          <w:color w:val="auto"/>
          <w:szCs w:val="24"/>
        </w:rPr>
        <w:t>образовательной организации.</w:t>
      </w:r>
    </w:p>
    <w:p w14:paraId="30494318" w14:textId="3FBBB568" w:rsidR="00A7579C" w:rsidRPr="00AF703A" w:rsidRDefault="00A7579C" w:rsidP="00A7579C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>5.</w:t>
      </w:r>
      <w:r w:rsidR="005F4A3B">
        <w:rPr>
          <w:color w:val="auto"/>
          <w:szCs w:val="24"/>
        </w:rPr>
        <w:t>20</w:t>
      </w:r>
      <w:r w:rsidRPr="00AF703A">
        <w:rPr>
          <w:color w:val="auto"/>
          <w:szCs w:val="24"/>
        </w:rPr>
        <w:t xml:space="preserve">. Показатель: Количество педагогов-организаторов, осуществляющих деятельность в образовательной организации по состоянию на 31 декабря предыдущего года. </w:t>
      </w:r>
      <w:r w:rsidRPr="00AF703A">
        <w:rPr>
          <w:i/>
          <w:color w:val="auto"/>
          <w:szCs w:val="24"/>
        </w:rPr>
        <w:t>Указывается фактическое количество человек, осуществляющих деятельность педагога-организатора.</w:t>
      </w:r>
    </w:p>
    <w:p w14:paraId="5B1CD463" w14:textId="690E97DB" w:rsidR="00A7579C" w:rsidRPr="00AF703A" w:rsidRDefault="00A7579C" w:rsidP="00226201">
      <w:pPr>
        <w:pStyle w:val="Standard"/>
        <w:spacing w:after="0" w:line="100" w:lineRule="atLeast"/>
        <w:ind w:left="0" w:firstLine="851"/>
        <w:rPr>
          <w:i/>
          <w:color w:val="auto"/>
          <w:szCs w:val="24"/>
        </w:rPr>
      </w:pPr>
    </w:p>
    <w:p w14:paraId="0C924BE4" w14:textId="4DCBCD6E" w:rsidR="00226201" w:rsidRDefault="00226201" w:rsidP="006667EE">
      <w:pPr>
        <w:pStyle w:val="Standard"/>
        <w:numPr>
          <w:ilvl w:val="0"/>
          <w:numId w:val="29"/>
        </w:numPr>
        <w:spacing w:after="0" w:line="100" w:lineRule="atLeast"/>
        <w:ind w:left="0" w:firstLine="426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 xml:space="preserve">Показатели по профилактике </w:t>
      </w:r>
      <w:proofErr w:type="spellStart"/>
      <w:r w:rsidR="00CD7136">
        <w:rPr>
          <w:b/>
          <w:color w:val="auto"/>
          <w:szCs w:val="24"/>
        </w:rPr>
        <w:t>ауто</w:t>
      </w:r>
      <w:r w:rsidR="00AF703A">
        <w:rPr>
          <w:b/>
          <w:color w:val="auto"/>
          <w:szCs w:val="24"/>
        </w:rPr>
        <w:t>деструктивного</w:t>
      </w:r>
      <w:proofErr w:type="spellEnd"/>
      <w:r w:rsidR="00AF703A">
        <w:rPr>
          <w:b/>
          <w:color w:val="auto"/>
          <w:szCs w:val="24"/>
        </w:rPr>
        <w:t xml:space="preserve">, </w:t>
      </w:r>
      <w:r w:rsidR="00CD7136">
        <w:rPr>
          <w:b/>
          <w:color w:val="auto"/>
          <w:szCs w:val="24"/>
        </w:rPr>
        <w:br/>
      </w:r>
      <w:r w:rsidR="00AF703A">
        <w:rPr>
          <w:b/>
          <w:color w:val="auto"/>
          <w:szCs w:val="24"/>
        </w:rPr>
        <w:t xml:space="preserve">в том числе </w:t>
      </w:r>
      <w:r w:rsidRPr="00AF703A">
        <w:rPr>
          <w:b/>
          <w:color w:val="auto"/>
          <w:szCs w:val="24"/>
        </w:rPr>
        <w:t>суицидального поведения несовершеннолетних.</w:t>
      </w:r>
    </w:p>
    <w:p w14:paraId="1E94C609" w14:textId="77777777" w:rsidR="00CD7136" w:rsidRPr="00AF703A" w:rsidRDefault="00CD7136" w:rsidP="00CD7136">
      <w:pPr>
        <w:pStyle w:val="Standard"/>
        <w:spacing w:after="0" w:line="100" w:lineRule="atLeast"/>
        <w:ind w:left="426" w:firstLine="0"/>
        <w:rPr>
          <w:b/>
          <w:color w:val="auto"/>
          <w:szCs w:val="24"/>
        </w:rPr>
      </w:pPr>
    </w:p>
    <w:p w14:paraId="53264806" w14:textId="354EDE6A" w:rsidR="00226201" w:rsidRPr="00AF703A" w:rsidRDefault="00A7579C" w:rsidP="00226201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AF703A">
        <w:rPr>
          <w:color w:val="auto"/>
          <w:szCs w:val="24"/>
        </w:rPr>
        <w:t>6.</w:t>
      </w:r>
      <w:proofErr w:type="gramStart"/>
      <w:r w:rsidRPr="00AF703A">
        <w:rPr>
          <w:color w:val="auto"/>
          <w:szCs w:val="24"/>
        </w:rPr>
        <w:t>1</w:t>
      </w:r>
      <w:r w:rsidR="00226201" w:rsidRPr="00AF703A">
        <w:rPr>
          <w:color w:val="auto"/>
          <w:szCs w:val="24"/>
        </w:rPr>
        <w:t>.</w:t>
      </w:r>
      <w:r w:rsidR="004A757D" w:rsidRPr="00AF703A">
        <w:rPr>
          <w:color w:val="auto"/>
          <w:szCs w:val="24"/>
        </w:rPr>
        <w:t>*</w:t>
      </w:r>
      <w:proofErr w:type="gramEnd"/>
      <w:r w:rsidR="00226201" w:rsidRPr="00AF703A">
        <w:rPr>
          <w:color w:val="auto"/>
          <w:szCs w:val="24"/>
        </w:rPr>
        <w:t xml:space="preserve"> </w:t>
      </w:r>
      <w:r w:rsidR="004A757D" w:rsidRPr="00AF703A">
        <w:rPr>
          <w:color w:val="auto"/>
          <w:szCs w:val="24"/>
        </w:rPr>
        <w:t xml:space="preserve">Показатель: </w:t>
      </w:r>
      <w:r w:rsidR="004A757D" w:rsidRPr="00AF703A">
        <w:rPr>
          <w:szCs w:val="24"/>
        </w:rPr>
        <w:t xml:space="preserve">Количество проведенных профилактических мероприятий </w:t>
      </w:r>
      <w:r w:rsidR="00EE01C4">
        <w:rPr>
          <w:szCs w:val="24"/>
        </w:rPr>
        <w:br/>
      </w:r>
      <w:r w:rsidR="004A757D" w:rsidRPr="00AF703A">
        <w:rPr>
          <w:szCs w:val="24"/>
        </w:rPr>
        <w:t xml:space="preserve">с обучающимися, направленных на формирование у них позитивного мышления, </w:t>
      </w:r>
      <w:r w:rsidR="00AF703A">
        <w:rPr>
          <w:szCs w:val="24"/>
        </w:rPr>
        <w:t xml:space="preserve">ценностного отношения к жизни, основ </w:t>
      </w:r>
      <w:proofErr w:type="spellStart"/>
      <w:r w:rsidR="00AF703A">
        <w:rPr>
          <w:szCs w:val="24"/>
        </w:rPr>
        <w:t>ассертивного</w:t>
      </w:r>
      <w:proofErr w:type="spellEnd"/>
      <w:r w:rsidR="00AF703A">
        <w:rPr>
          <w:szCs w:val="24"/>
        </w:rPr>
        <w:t xml:space="preserve"> </w:t>
      </w:r>
      <w:r w:rsidR="00DA50FA">
        <w:rPr>
          <w:szCs w:val="24"/>
        </w:rPr>
        <w:t>и законопослушного поведения</w:t>
      </w:r>
      <w:r w:rsidR="00AF703A">
        <w:rPr>
          <w:szCs w:val="24"/>
        </w:rPr>
        <w:t xml:space="preserve"> </w:t>
      </w:r>
      <w:r w:rsidR="004A757D" w:rsidRPr="00AF703A">
        <w:rPr>
          <w:szCs w:val="24"/>
        </w:rPr>
        <w:t>(первичный уровень профилактики</w:t>
      </w:r>
      <w:r w:rsidR="00CD7136">
        <w:rPr>
          <w:szCs w:val="24"/>
        </w:rPr>
        <w:t xml:space="preserve"> - превенция</w:t>
      </w:r>
      <w:r w:rsidR="004A757D" w:rsidRPr="00AF703A">
        <w:rPr>
          <w:szCs w:val="24"/>
        </w:rPr>
        <w:t>)</w:t>
      </w:r>
      <w:r w:rsidR="00BD4549" w:rsidRPr="00AF703A">
        <w:rPr>
          <w:szCs w:val="24"/>
        </w:rPr>
        <w:t xml:space="preserve"> в течение отчетного периода</w:t>
      </w:r>
      <w:r w:rsidR="004A757D" w:rsidRPr="00AF703A">
        <w:rPr>
          <w:szCs w:val="24"/>
        </w:rPr>
        <w:t>.</w:t>
      </w:r>
      <w:r w:rsidR="004A757D" w:rsidRPr="00AF703A">
        <w:rPr>
          <w:color w:val="FF0000"/>
          <w:szCs w:val="24"/>
        </w:rPr>
        <w:t xml:space="preserve"> </w:t>
      </w:r>
      <w:r w:rsidR="00226201" w:rsidRPr="00AF703A">
        <w:rPr>
          <w:i/>
          <w:color w:val="auto"/>
          <w:szCs w:val="24"/>
        </w:rPr>
        <w:t>В соответствии с исполнением распоряжения Правительства Российской Федерации от 26 апреля 2021 года № 1058-р «Об утверждении комплекса мер до 2025 года по совершенствованию системы профилактики суицида среди несовершеннолетних»; постановления комиссии по делам несовершеннолетних и защите их прав при Правительстве Ханты-Мансийского автономного округа – Югры от 30 сентября 2021 года № 58 «Об утверждении межведомственной программы профилактики суицидального поведения среди несовершеннолетних в Ханты-Мансийском автономном округе – Югре до 2025 года»;</w:t>
      </w:r>
      <w:r w:rsidR="004A757D" w:rsidRPr="00AF703A">
        <w:rPr>
          <w:i/>
          <w:color w:val="auto"/>
          <w:szCs w:val="24"/>
        </w:rPr>
        <w:t xml:space="preserve"> </w:t>
      </w:r>
      <w:r w:rsidR="00226201" w:rsidRPr="006667EE">
        <w:rPr>
          <w:i/>
          <w:color w:val="auto"/>
          <w:szCs w:val="24"/>
        </w:rPr>
        <w:t xml:space="preserve">приказа Департамента здравоохранения Ханты-Мансийского автономного округа – Югры и Департамента образования и </w:t>
      </w:r>
      <w:r w:rsidR="006667EE">
        <w:rPr>
          <w:i/>
          <w:color w:val="auto"/>
          <w:szCs w:val="24"/>
        </w:rPr>
        <w:t>науки</w:t>
      </w:r>
      <w:r w:rsidR="00226201" w:rsidRPr="006667EE">
        <w:rPr>
          <w:i/>
          <w:color w:val="auto"/>
          <w:szCs w:val="24"/>
        </w:rPr>
        <w:t xml:space="preserve"> Ханты-Мансийского автономного округа – Югры от 1</w:t>
      </w:r>
      <w:r w:rsidR="004A757D" w:rsidRPr="006667EE">
        <w:rPr>
          <w:i/>
          <w:color w:val="auto"/>
          <w:szCs w:val="24"/>
        </w:rPr>
        <w:t>0</w:t>
      </w:r>
      <w:r w:rsidR="00226201" w:rsidRPr="006667EE">
        <w:rPr>
          <w:i/>
          <w:color w:val="auto"/>
          <w:szCs w:val="24"/>
        </w:rPr>
        <w:t xml:space="preserve"> </w:t>
      </w:r>
      <w:r w:rsidR="004A757D" w:rsidRPr="006667EE">
        <w:rPr>
          <w:i/>
          <w:color w:val="auto"/>
          <w:szCs w:val="24"/>
        </w:rPr>
        <w:t>ноября</w:t>
      </w:r>
      <w:r w:rsidR="00226201" w:rsidRPr="006667EE">
        <w:rPr>
          <w:i/>
          <w:color w:val="auto"/>
          <w:szCs w:val="24"/>
        </w:rPr>
        <w:t xml:space="preserve"> 202</w:t>
      </w:r>
      <w:r w:rsidR="004A757D" w:rsidRPr="006667EE">
        <w:rPr>
          <w:i/>
          <w:color w:val="auto"/>
          <w:szCs w:val="24"/>
        </w:rPr>
        <w:t>3</w:t>
      </w:r>
      <w:r w:rsidR="00226201" w:rsidRPr="006667EE">
        <w:rPr>
          <w:i/>
          <w:color w:val="auto"/>
          <w:szCs w:val="24"/>
        </w:rPr>
        <w:t xml:space="preserve"> года № 10-П-2</w:t>
      </w:r>
      <w:r w:rsidR="004A757D" w:rsidRPr="006667EE">
        <w:rPr>
          <w:i/>
          <w:color w:val="auto"/>
          <w:szCs w:val="24"/>
        </w:rPr>
        <w:t>8</w:t>
      </w:r>
      <w:r w:rsidR="00226201" w:rsidRPr="006667EE">
        <w:rPr>
          <w:i/>
          <w:color w:val="auto"/>
          <w:szCs w:val="24"/>
        </w:rPr>
        <w:t>2</w:t>
      </w:r>
      <w:r w:rsidR="004A757D" w:rsidRPr="006667EE">
        <w:rPr>
          <w:i/>
          <w:color w:val="auto"/>
          <w:szCs w:val="24"/>
        </w:rPr>
        <w:t>0/1741</w:t>
      </w:r>
      <w:r w:rsidR="00226201" w:rsidRPr="006667EE">
        <w:rPr>
          <w:i/>
          <w:color w:val="auto"/>
          <w:szCs w:val="24"/>
        </w:rPr>
        <w:t xml:space="preserve"> «Об утверждении комплекса профилактических мероприятий, направленных на повышение стрессоустойчивости несовершеннолетних в Ханты-Мансийском автономном округе – Югре</w:t>
      </w:r>
      <w:r w:rsidR="004A757D" w:rsidRPr="006667EE">
        <w:rPr>
          <w:i/>
          <w:color w:val="auto"/>
          <w:szCs w:val="24"/>
        </w:rPr>
        <w:t xml:space="preserve"> в 2023-2024 учебном году, планируемом периоде до 2026 года</w:t>
      </w:r>
      <w:r w:rsidR="00226201" w:rsidRPr="006667EE">
        <w:rPr>
          <w:i/>
          <w:color w:val="auto"/>
          <w:szCs w:val="24"/>
        </w:rPr>
        <w:t>».</w:t>
      </w:r>
      <w:r w:rsidR="006667EE">
        <w:rPr>
          <w:i/>
          <w:color w:val="auto"/>
          <w:szCs w:val="24"/>
        </w:rPr>
        <w:t xml:space="preserve"> Приказ Департамента образования и науки Ханты-Мансийского автономного округа – Югры от 28 июля 2022 года № 10-П-1598 «Об утверждении примерной Программы по формированию законопослушного поведения несовершеннолетних</w:t>
      </w:r>
      <w:r w:rsidR="00EE01C4">
        <w:rPr>
          <w:i/>
          <w:color w:val="auto"/>
          <w:szCs w:val="24"/>
        </w:rPr>
        <w:t xml:space="preserve">, обучающихся в образовательных организациях Ханты-Мансийского автономного округа – Югры» </w:t>
      </w:r>
      <w:r w:rsidR="00EE01C4" w:rsidRPr="00EE01C4">
        <w:rPr>
          <w:i/>
          <w:iCs/>
          <w:color w:val="auto"/>
          <w:szCs w:val="24"/>
        </w:rPr>
        <w:t>(в актуальной редакции).</w:t>
      </w:r>
      <w:r w:rsidR="00EE01C4" w:rsidRPr="00EE01C4">
        <w:rPr>
          <w:i/>
          <w:color w:val="FF0000"/>
          <w:szCs w:val="24"/>
        </w:rPr>
        <w:t xml:space="preserve"> </w:t>
      </w:r>
      <w:r w:rsidR="004A757D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666DFE2D" w14:textId="4069B2AC" w:rsidR="004A757D" w:rsidRDefault="004A757D" w:rsidP="004A757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lastRenderedPageBreak/>
        <w:t>6.</w:t>
      </w:r>
      <w:r w:rsidR="00DA50FA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 Показатель: </w:t>
      </w:r>
      <w:r w:rsidRPr="00AF703A">
        <w:rPr>
          <w:szCs w:val="24"/>
        </w:rPr>
        <w:t>Доля обучающихся, принявших участие в мероприятии</w:t>
      </w:r>
      <w:r w:rsidR="00BD4549" w:rsidRPr="00AF703A">
        <w:rPr>
          <w:szCs w:val="24"/>
        </w:rPr>
        <w:t xml:space="preserve"> </w:t>
      </w:r>
      <w:r w:rsidR="00DA50FA" w:rsidRPr="00DA50FA">
        <w:rPr>
          <w:szCs w:val="24"/>
        </w:rPr>
        <w:t>в отчетном периоде</w:t>
      </w:r>
      <w:r w:rsidRPr="00AF703A">
        <w:rPr>
          <w:szCs w:val="24"/>
        </w:rPr>
        <w:t xml:space="preserve"> </w:t>
      </w:r>
      <w:r w:rsidRPr="00AF703A">
        <w:rPr>
          <w:color w:val="auto"/>
          <w:szCs w:val="24"/>
        </w:rPr>
        <w:t xml:space="preserve">рассчитывается по формуле: </w:t>
      </w:r>
      <w:r w:rsidRPr="00AF703A">
        <w:rPr>
          <w:i/>
          <w:color w:val="auto"/>
          <w:szCs w:val="24"/>
        </w:rPr>
        <w:t>A:В*100, где А – количество обучающихся, принимавших участие в мероприятиях</w:t>
      </w:r>
      <w:r w:rsidR="00DA50FA">
        <w:rPr>
          <w:i/>
          <w:color w:val="auto"/>
          <w:szCs w:val="24"/>
        </w:rPr>
        <w:t xml:space="preserve"> в</w:t>
      </w:r>
      <w:r w:rsidR="00CD7136">
        <w:rPr>
          <w:i/>
          <w:color w:val="auto"/>
          <w:szCs w:val="24"/>
        </w:rPr>
        <w:t xml:space="preserve"> течение </w:t>
      </w:r>
      <w:r w:rsidR="00DA50FA">
        <w:rPr>
          <w:i/>
          <w:color w:val="auto"/>
          <w:szCs w:val="24"/>
        </w:rPr>
        <w:t xml:space="preserve"> отчетно</w:t>
      </w:r>
      <w:r w:rsidR="00CD7136">
        <w:rPr>
          <w:i/>
          <w:color w:val="auto"/>
          <w:szCs w:val="24"/>
        </w:rPr>
        <w:t>го</w:t>
      </w:r>
      <w:r w:rsidR="00DA50FA">
        <w:rPr>
          <w:i/>
          <w:color w:val="auto"/>
          <w:szCs w:val="24"/>
        </w:rPr>
        <w:t xml:space="preserve"> период</w:t>
      </w:r>
      <w:r w:rsidR="00CD7136">
        <w:rPr>
          <w:i/>
          <w:color w:val="auto"/>
          <w:szCs w:val="24"/>
        </w:rPr>
        <w:t>а</w:t>
      </w:r>
      <w:r w:rsidRPr="00AF703A">
        <w:rPr>
          <w:i/>
          <w:color w:val="auto"/>
          <w:szCs w:val="24"/>
        </w:rPr>
        <w:t>, В – общее количество обучающихся в общеобразовательной организации</w:t>
      </w:r>
      <w:r w:rsidR="00DA50FA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).</w:t>
      </w:r>
    </w:p>
    <w:p w14:paraId="3A075A84" w14:textId="0BF4CA0D" w:rsidR="00DA50FA" w:rsidRDefault="00DA50FA" w:rsidP="004A757D">
      <w:pPr>
        <w:pStyle w:val="a8"/>
        <w:spacing w:after="0" w:line="100" w:lineRule="atLeast"/>
        <w:ind w:left="0" w:firstLine="851"/>
        <w:rPr>
          <w:szCs w:val="24"/>
        </w:rPr>
      </w:pPr>
      <w:r w:rsidRPr="00DA50FA">
        <w:rPr>
          <w:color w:val="auto"/>
          <w:szCs w:val="24"/>
        </w:rPr>
        <w:t>6.3.</w:t>
      </w:r>
      <w:r>
        <w:rPr>
          <w:i/>
          <w:color w:val="auto"/>
          <w:szCs w:val="24"/>
        </w:rPr>
        <w:t xml:space="preserve"> </w:t>
      </w:r>
      <w:r w:rsidRPr="00AF703A">
        <w:rPr>
          <w:color w:val="auto"/>
          <w:szCs w:val="24"/>
        </w:rPr>
        <w:t xml:space="preserve">Показатель: </w:t>
      </w:r>
      <w:r w:rsidRPr="00AF703A">
        <w:rPr>
          <w:szCs w:val="24"/>
        </w:rPr>
        <w:t xml:space="preserve">Количество проведенных профилактических мероприятий с </w:t>
      </w:r>
      <w:r>
        <w:rPr>
          <w:szCs w:val="24"/>
        </w:rPr>
        <w:t xml:space="preserve">родителями (законными представителями) </w:t>
      </w:r>
      <w:r w:rsidRPr="00AF703A">
        <w:rPr>
          <w:szCs w:val="24"/>
        </w:rPr>
        <w:t>обучающи</w:t>
      </w:r>
      <w:r>
        <w:rPr>
          <w:szCs w:val="24"/>
        </w:rPr>
        <w:t>х</w:t>
      </w:r>
      <w:r w:rsidRPr="00AF703A">
        <w:rPr>
          <w:szCs w:val="24"/>
        </w:rPr>
        <w:t xml:space="preserve">ся, направленных на формирование </w:t>
      </w:r>
      <w:r w:rsidR="00EE01C4">
        <w:rPr>
          <w:szCs w:val="24"/>
        </w:rPr>
        <w:br/>
      </w:r>
      <w:r w:rsidRPr="00AF703A">
        <w:rPr>
          <w:szCs w:val="24"/>
        </w:rPr>
        <w:t xml:space="preserve">у </w:t>
      </w:r>
      <w:r>
        <w:rPr>
          <w:szCs w:val="24"/>
        </w:rPr>
        <w:t>несовершеннолетних</w:t>
      </w:r>
      <w:r w:rsidRPr="00AF703A">
        <w:rPr>
          <w:szCs w:val="24"/>
        </w:rPr>
        <w:t xml:space="preserve"> позитивного мышления, </w:t>
      </w:r>
      <w:r>
        <w:rPr>
          <w:szCs w:val="24"/>
        </w:rPr>
        <w:t xml:space="preserve">ценностного отношения к жизни, основ </w:t>
      </w:r>
      <w:proofErr w:type="spellStart"/>
      <w:r>
        <w:rPr>
          <w:szCs w:val="24"/>
        </w:rPr>
        <w:t>ассертивного</w:t>
      </w:r>
      <w:proofErr w:type="spellEnd"/>
      <w:r>
        <w:rPr>
          <w:szCs w:val="24"/>
        </w:rPr>
        <w:t xml:space="preserve"> и законопослушному поведению </w:t>
      </w:r>
      <w:r w:rsidRPr="00AF703A">
        <w:rPr>
          <w:szCs w:val="24"/>
        </w:rPr>
        <w:t>(первичный уровень профилактики) в течение отчетного периода.</w:t>
      </w:r>
    </w:p>
    <w:p w14:paraId="38A36729" w14:textId="1B1CDFA0" w:rsidR="004A757D" w:rsidRPr="00AF703A" w:rsidRDefault="004A757D" w:rsidP="004A757D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color w:val="auto"/>
          <w:szCs w:val="24"/>
        </w:rPr>
        <w:t xml:space="preserve"> </w:t>
      </w:r>
      <w:r w:rsidR="00DA50FA">
        <w:rPr>
          <w:color w:val="auto"/>
          <w:szCs w:val="24"/>
        </w:rPr>
        <w:t xml:space="preserve">6.4. </w:t>
      </w:r>
      <w:r w:rsidRPr="00AF703A">
        <w:rPr>
          <w:color w:val="auto"/>
          <w:szCs w:val="24"/>
        </w:rPr>
        <w:t xml:space="preserve">Показатели: </w:t>
      </w:r>
      <w:r w:rsidRPr="00AF703A">
        <w:rPr>
          <w:szCs w:val="24"/>
        </w:rPr>
        <w:t xml:space="preserve">Доля обучающихся, родители (законные представители) которых приняли участие в мероприятии </w:t>
      </w:r>
      <w:r w:rsidR="00DA50FA" w:rsidRPr="00DA50FA">
        <w:rPr>
          <w:szCs w:val="24"/>
        </w:rPr>
        <w:t>в течени</w:t>
      </w:r>
      <w:r w:rsidR="00BC027B">
        <w:rPr>
          <w:szCs w:val="24"/>
        </w:rPr>
        <w:t>е</w:t>
      </w:r>
      <w:r w:rsidR="00DA50FA" w:rsidRPr="00DA50FA">
        <w:rPr>
          <w:szCs w:val="24"/>
        </w:rPr>
        <w:t xml:space="preserve"> отчетного периода,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</w:t>
      </w:r>
      <w:r w:rsidR="00DA50FA">
        <w:rPr>
          <w:i/>
          <w:color w:val="auto"/>
          <w:szCs w:val="24"/>
        </w:rPr>
        <w:t xml:space="preserve"> </w:t>
      </w:r>
      <w:r w:rsidR="00CD7136">
        <w:rPr>
          <w:i/>
          <w:color w:val="auto"/>
          <w:szCs w:val="24"/>
        </w:rPr>
        <w:t>в</w:t>
      </w:r>
      <w:r w:rsidR="00DA50FA">
        <w:rPr>
          <w:i/>
          <w:color w:val="auto"/>
          <w:szCs w:val="24"/>
        </w:rPr>
        <w:t xml:space="preserve"> течени</w:t>
      </w:r>
      <w:r w:rsidR="00BC027B">
        <w:rPr>
          <w:i/>
          <w:color w:val="auto"/>
          <w:szCs w:val="24"/>
        </w:rPr>
        <w:t>е</w:t>
      </w:r>
      <w:r w:rsidR="00DA50FA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число обучающихся в общеобразовательной организации</w:t>
      </w:r>
      <w:r w:rsidR="00DA50FA">
        <w:rPr>
          <w:i/>
          <w:color w:val="auto"/>
          <w:szCs w:val="24"/>
        </w:rPr>
        <w:t xml:space="preserve"> 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412460D9" w14:textId="4DB4D5B7" w:rsidR="00B12356" w:rsidRPr="00AF703A" w:rsidRDefault="00B12356" w:rsidP="00B12356">
      <w:pPr>
        <w:pStyle w:val="a8"/>
        <w:tabs>
          <w:tab w:val="left" w:pos="3318"/>
        </w:tabs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 xml:space="preserve">6.5. </w:t>
      </w:r>
      <w:r w:rsidR="00BC68CA" w:rsidRPr="00AF703A">
        <w:rPr>
          <w:szCs w:val="24"/>
        </w:rPr>
        <w:t>Показатели: Количество проведенных профилактических мероприятий, направленных на обучение участников образовательных отношений навыкам преодоления</w:t>
      </w:r>
      <w:r w:rsidR="001C3A11" w:rsidRPr="00AF703A">
        <w:rPr>
          <w:szCs w:val="24"/>
        </w:rPr>
        <w:t xml:space="preserve"> </w:t>
      </w:r>
      <w:r w:rsidR="001C3A11" w:rsidRPr="00EE01C4">
        <w:rPr>
          <w:color w:val="auto"/>
          <w:szCs w:val="24"/>
        </w:rPr>
        <w:t>тревожн</w:t>
      </w:r>
      <w:r w:rsidR="00E71497" w:rsidRPr="00EE01C4">
        <w:rPr>
          <w:color w:val="auto"/>
          <w:szCs w:val="24"/>
        </w:rPr>
        <w:t>ых</w:t>
      </w:r>
      <w:r w:rsidR="001C3A11" w:rsidRPr="00EE01C4">
        <w:rPr>
          <w:color w:val="auto"/>
          <w:szCs w:val="24"/>
        </w:rPr>
        <w:t xml:space="preserve"> состояни</w:t>
      </w:r>
      <w:r w:rsidR="00E71497" w:rsidRPr="00EE01C4">
        <w:rPr>
          <w:color w:val="auto"/>
          <w:szCs w:val="24"/>
        </w:rPr>
        <w:t>й</w:t>
      </w:r>
      <w:r w:rsidR="001C3A11" w:rsidRPr="00EE01C4">
        <w:rPr>
          <w:color w:val="auto"/>
          <w:szCs w:val="24"/>
        </w:rPr>
        <w:t xml:space="preserve">, </w:t>
      </w:r>
      <w:r w:rsidR="00BC68CA" w:rsidRPr="00EE01C4">
        <w:rPr>
          <w:color w:val="auto"/>
          <w:szCs w:val="24"/>
        </w:rPr>
        <w:t xml:space="preserve">стресса (в том числе учебного), стабилизации эмоционального состояния </w:t>
      </w:r>
      <w:r w:rsidR="00BC68CA" w:rsidRPr="00AF703A">
        <w:rPr>
          <w:szCs w:val="24"/>
        </w:rPr>
        <w:t xml:space="preserve">и саморегуляции </w:t>
      </w:r>
      <w:r w:rsidR="001C3A11" w:rsidRPr="00AF703A">
        <w:rPr>
          <w:szCs w:val="24"/>
        </w:rPr>
        <w:t>в течение отчетного периода</w:t>
      </w:r>
      <w:r w:rsidR="00E71497">
        <w:rPr>
          <w:szCs w:val="24"/>
        </w:rPr>
        <w:t>.</w:t>
      </w:r>
    </w:p>
    <w:p w14:paraId="633FC12F" w14:textId="1DA9DF6E" w:rsidR="00BC68CA" w:rsidRPr="00AF703A" w:rsidRDefault="00BC68CA" w:rsidP="00BC68CA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6</w:t>
      </w:r>
      <w:r w:rsidRPr="00AF703A">
        <w:rPr>
          <w:szCs w:val="24"/>
        </w:rPr>
        <w:t>. Показатели: Доля обучающихся, принявших участие в мероприятии</w:t>
      </w:r>
      <w:r w:rsidR="00E71497">
        <w:rPr>
          <w:color w:val="auto"/>
          <w:szCs w:val="24"/>
        </w:rPr>
        <w:t>,</w:t>
      </w:r>
      <w:r w:rsidRPr="00AF703A">
        <w:rPr>
          <w:color w:val="auto"/>
          <w:szCs w:val="24"/>
        </w:rPr>
        <w:t xml:space="preserve"> </w:t>
      </w:r>
      <w:r w:rsidR="00E71497">
        <w:rPr>
          <w:i/>
          <w:color w:val="auto"/>
          <w:szCs w:val="24"/>
        </w:rPr>
        <w:t>р</w:t>
      </w:r>
      <w:r w:rsidRPr="00AF703A">
        <w:rPr>
          <w:i/>
          <w:color w:val="auto"/>
          <w:szCs w:val="24"/>
        </w:rPr>
        <w:t xml:space="preserve">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принимавших участие в мероприятиях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количество обучающихся в общеобразовательной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5A053307" w14:textId="18ED3F54" w:rsidR="00E71497" w:rsidRPr="00AF703A" w:rsidRDefault="00BC68CA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7</w:t>
      </w:r>
      <w:r w:rsidRPr="00AF703A">
        <w:rPr>
          <w:szCs w:val="24"/>
        </w:rPr>
        <w:t xml:space="preserve">. Показатели: Доля обучающихся, родители (законные представители) которых приняли участие в мероприятии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CD7136">
        <w:rPr>
          <w:szCs w:val="24"/>
        </w:rPr>
        <w:t>,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>:В*100, где А – количество обучающихся, родители которых принимали участие в мероприятии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>, В – общее число обучающихся в общеобразовательной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="00E71497" w:rsidRPr="00AF703A">
        <w:rPr>
          <w:i/>
          <w:color w:val="auto"/>
          <w:szCs w:val="24"/>
        </w:rPr>
        <w:t>.</w:t>
      </w:r>
    </w:p>
    <w:p w14:paraId="38D0298F" w14:textId="60A32E1D" w:rsidR="00E71497" w:rsidRPr="00AF703A" w:rsidRDefault="00E71497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</w:t>
      </w:r>
      <w:r>
        <w:rPr>
          <w:szCs w:val="24"/>
        </w:rPr>
        <w:t>8</w:t>
      </w:r>
      <w:r w:rsidRPr="00AF703A">
        <w:rPr>
          <w:szCs w:val="24"/>
        </w:rPr>
        <w:t xml:space="preserve">. Показатели: Доля </w:t>
      </w:r>
      <w:r>
        <w:rPr>
          <w:szCs w:val="24"/>
        </w:rPr>
        <w:t>педагогов</w:t>
      </w:r>
      <w:r w:rsidRPr="00AF703A">
        <w:rPr>
          <w:szCs w:val="24"/>
        </w:rPr>
        <w:t xml:space="preserve"> которы</w:t>
      </w:r>
      <w:r>
        <w:rPr>
          <w:szCs w:val="24"/>
        </w:rPr>
        <w:t>е</w:t>
      </w:r>
      <w:r w:rsidRPr="00AF703A">
        <w:rPr>
          <w:szCs w:val="24"/>
        </w:rPr>
        <w:t xml:space="preserve"> приняли участие в мероприятии </w:t>
      </w:r>
      <w:r>
        <w:rPr>
          <w:szCs w:val="24"/>
        </w:rPr>
        <w:t>в течени</w:t>
      </w:r>
      <w:r w:rsidR="00BC027B">
        <w:rPr>
          <w:szCs w:val="24"/>
        </w:rPr>
        <w:t>е</w:t>
      </w:r>
      <w:r>
        <w:rPr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 рассчитывается по формуле: </w:t>
      </w:r>
      <w:r w:rsidRPr="00AF703A">
        <w:rPr>
          <w:i/>
          <w:color w:val="auto"/>
          <w:szCs w:val="24"/>
          <w:lang w:val="en-US"/>
        </w:rPr>
        <w:t>A</w:t>
      </w:r>
      <w:r w:rsidRPr="00AF703A">
        <w:rPr>
          <w:i/>
          <w:color w:val="auto"/>
          <w:szCs w:val="24"/>
        </w:rPr>
        <w:t xml:space="preserve">:В*100, где А – количество </w:t>
      </w:r>
      <w:r>
        <w:rPr>
          <w:i/>
          <w:color w:val="auto"/>
          <w:szCs w:val="24"/>
        </w:rPr>
        <w:t>педагогов</w:t>
      </w:r>
      <w:r w:rsidR="00CD7136">
        <w:rPr>
          <w:i/>
          <w:color w:val="auto"/>
          <w:szCs w:val="24"/>
        </w:rPr>
        <w:t>,</w:t>
      </w:r>
      <w:r w:rsidRPr="00AF703A">
        <w:rPr>
          <w:i/>
          <w:color w:val="auto"/>
          <w:szCs w:val="24"/>
        </w:rPr>
        <w:t xml:space="preserve"> которы</w:t>
      </w:r>
      <w:r>
        <w:rPr>
          <w:i/>
          <w:color w:val="auto"/>
          <w:szCs w:val="24"/>
        </w:rPr>
        <w:t>е</w:t>
      </w:r>
      <w:r w:rsidRPr="00AF703A">
        <w:rPr>
          <w:i/>
          <w:color w:val="auto"/>
          <w:szCs w:val="24"/>
        </w:rPr>
        <w:t xml:space="preserve"> принимали участие в мероприятии</w:t>
      </w:r>
      <w:r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>
        <w:rPr>
          <w:i/>
          <w:color w:val="auto"/>
          <w:szCs w:val="24"/>
        </w:rPr>
        <w:t xml:space="preserve"> отчетного периода</w:t>
      </w:r>
      <w:r w:rsidRPr="00AF703A">
        <w:rPr>
          <w:i/>
          <w:color w:val="auto"/>
          <w:szCs w:val="24"/>
        </w:rPr>
        <w:t xml:space="preserve">, В – общее число </w:t>
      </w:r>
      <w:r>
        <w:rPr>
          <w:i/>
          <w:color w:val="auto"/>
          <w:szCs w:val="24"/>
        </w:rPr>
        <w:t xml:space="preserve">педагогов </w:t>
      </w:r>
      <w:r w:rsidRPr="00AF703A">
        <w:rPr>
          <w:i/>
          <w:color w:val="auto"/>
          <w:szCs w:val="24"/>
        </w:rPr>
        <w:t>в общеобразовательной организации</w:t>
      </w:r>
      <w:r>
        <w:rPr>
          <w:i/>
          <w:color w:val="auto"/>
          <w:szCs w:val="24"/>
        </w:rPr>
        <w:t xml:space="preserve"> на 31 декабря предыдущего года</w:t>
      </w:r>
      <w:r w:rsidRPr="00AF703A">
        <w:rPr>
          <w:i/>
          <w:color w:val="auto"/>
          <w:szCs w:val="24"/>
        </w:rPr>
        <w:t>.</w:t>
      </w:r>
    </w:p>
    <w:p w14:paraId="1B8CF901" w14:textId="0712FC14" w:rsidR="00BC68CA" w:rsidRPr="00AF703A" w:rsidRDefault="00BC68CA" w:rsidP="00BC68CA">
      <w:pPr>
        <w:pStyle w:val="a8"/>
        <w:tabs>
          <w:tab w:val="left" w:pos="3318"/>
        </w:tabs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>6.</w:t>
      </w:r>
      <w:r w:rsidR="00E71497">
        <w:rPr>
          <w:szCs w:val="24"/>
        </w:rPr>
        <w:t>9</w:t>
      </w:r>
      <w:r w:rsidRPr="00AF703A">
        <w:rPr>
          <w:szCs w:val="24"/>
        </w:rPr>
        <w:t xml:space="preserve">. Показатели: Количество проведенных профилактических мероприятий </w:t>
      </w:r>
      <w:r w:rsidR="00013204">
        <w:rPr>
          <w:szCs w:val="24"/>
        </w:rPr>
        <w:br/>
      </w:r>
      <w:r w:rsidRPr="00AF703A">
        <w:rPr>
          <w:szCs w:val="24"/>
        </w:rPr>
        <w:t xml:space="preserve">с родителями (законными представителями) обучающихся по </w:t>
      </w:r>
      <w:r w:rsidR="00E71497">
        <w:rPr>
          <w:szCs w:val="24"/>
        </w:rPr>
        <w:t xml:space="preserve">вопросам </w:t>
      </w:r>
      <w:r w:rsidRPr="00AF703A">
        <w:rPr>
          <w:szCs w:val="24"/>
        </w:rPr>
        <w:t>формировани</w:t>
      </w:r>
      <w:r w:rsidR="00E71497">
        <w:rPr>
          <w:szCs w:val="24"/>
        </w:rPr>
        <w:t xml:space="preserve">я </w:t>
      </w:r>
      <w:r w:rsidRPr="00AF703A">
        <w:rPr>
          <w:szCs w:val="24"/>
        </w:rPr>
        <w:t>эффективных детско-родительских отношений</w:t>
      </w:r>
      <w:r w:rsidR="00E71497">
        <w:rPr>
          <w:szCs w:val="24"/>
        </w:rPr>
        <w:t>,</w:t>
      </w:r>
      <w:r w:rsidRPr="00AF703A">
        <w:rPr>
          <w:szCs w:val="24"/>
        </w:rPr>
        <w:t xml:space="preserve"> </w:t>
      </w:r>
      <w:r w:rsidR="00E71497">
        <w:rPr>
          <w:szCs w:val="24"/>
        </w:rPr>
        <w:t xml:space="preserve">развитию </w:t>
      </w:r>
      <w:r w:rsidRPr="00AF703A">
        <w:rPr>
          <w:szCs w:val="24"/>
        </w:rPr>
        <w:t xml:space="preserve">навыков бесконфликтного общения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E71497" w:rsidRPr="00E71497">
        <w:rPr>
          <w:szCs w:val="24"/>
        </w:rPr>
        <w:t>.</w:t>
      </w:r>
    </w:p>
    <w:p w14:paraId="4DA38CA6" w14:textId="589EE351" w:rsidR="00E71497" w:rsidRPr="00AF703A" w:rsidRDefault="00BC68CA" w:rsidP="00E71497">
      <w:pPr>
        <w:pStyle w:val="a8"/>
        <w:spacing w:after="0" w:line="100" w:lineRule="atLeast"/>
        <w:ind w:left="0" w:firstLine="851"/>
        <w:rPr>
          <w:i/>
          <w:color w:val="auto"/>
          <w:szCs w:val="24"/>
        </w:rPr>
      </w:pPr>
      <w:r w:rsidRPr="00AF703A">
        <w:rPr>
          <w:szCs w:val="24"/>
        </w:rPr>
        <w:t>6.1</w:t>
      </w:r>
      <w:r w:rsidR="00E71497">
        <w:rPr>
          <w:szCs w:val="24"/>
        </w:rPr>
        <w:t>0</w:t>
      </w:r>
      <w:r w:rsidRPr="00AF703A">
        <w:rPr>
          <w:szCs w:val="24"/>
        </w:rPr>
        <w:t xml:space="preserve">. Показатели: </w:t>
      </w:r>
      <w:r w:rsidR="00E71497" w:rsidRPr="00AF703A">
        <w:rPr>
          <w:szCs w:val="24"/>
        </w:rPr>
        <w:t xml:space="preserve">Доля обучающихся, родители (законные представители) которых приняли участие в мероприятии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</w:t>
      </w:r>
      <w:r w:rsidR="00E71497" w:rsidRPr="00AF703A">
        <w:rPr>
          <w:i/>
          <w:color w:val="auto"/>
          <w:szCs w:val="24"/>
        </w:rPr>
        <w:t xml:space="preserve"> рассчитывается по формуле: </w:t>
      </w:r>
      <w:r w:rsidR="00E71497" w:rsidRPr="00AF703A">
        <w:rPr>
          <w:i/>
          <w:color w:val="auto"/>
          <w:szCs w:val="24"/>
          <w:lang w:val="en-US"/>
        </w:rPr>
        <w:t>A</w:t>
      </w:r>
      <w:r w:rsidR="00E71497" w:rsidRPr="00AF703A">
        <w:rPr>
          <w:i/>
          <w:color w:val="auto"/>
          <w:szCs w:val="24"/>
        </w:rPr>
        <w:t xml:space="preserve">:В*100, где А – количество обучающихся, родители которых принимали участие </w:t>
      </w:r>
      <w:r w:rsidR="00013204">
        <w:rPr>
          <w:i/>
          <w:color w:val="auto"/>
          <w:szCs w:val="24"/>
        </w:rPr>
        <w:br/>
      </w:r>
      <w:r w:rsidR="00E71497" w:rsidRPr="00AF703A">
        <w:rPr>
          <w:i/>
          <w:color w:val="auto"/>
          <w:szCs w:val="24"/>
        </w:rPr>
        <w:t>в мероприятии</w:t>
      </w:r>
      <w:r w:rsidR="00E71497">
        <w:rPr>
          <w:i/>
          <w:color w:val="auto"/>
          <w:szCs w:val="24"/>
        </w:rPr>
        <w:t xml:space="preserve"> в течени</w:t>
      </w:r>
      <w:r w:rsidR="00BC027B">
        <w:rPr>
          <w:i/>
          <w:color w:val="auto"/>
          <w:szCs w:val="24"/>
        </w:rPr>
        <w:t>е</w:t>
      </w:r>
      <w:r w:rsidR="00E71497">
        <w:rPr>
          <w:i/>
          <w:color w:val="auto"/>
          <w:szCs w:val="24"/>
        </w:rPr>
        <w:t xml:space="preserve"> отчетного периода</w:t>
      </w:r>
      <w:r w:rsidR="00E71497" w:rsidRPr="00AF703A">
        <w:rPr>
          <w:i/>
          <w:color w:val="auto"/>
          <w:szCs w:val="24"/>
        </w:rPr>
        <w:t xml:space="preserve">, В – общее число обучающихся </w:t>
      </w:r>
      <w:r w:rsidR="00013204">
        <w:rPr>
          <w:i/>
          <w:color w:val="auto"/>
          <w:szCs w:val="24"/>
        </w:rPr>
        <w:br/>
      </w:r>
      <w:r w:rsidR="00E71497" w:rsidRPr="00AF703A">
        <w:rPr>
          <w:i/>
          <w:color w:val="auto"/>
          <w:szCs w:val="24"/>
        </w:rPr>
        <w:t>в общеобразовательной организации</w:t>
      </w:r>
      <w:r w:rsidR="00E71497">
        <w:rPr>
          <w:i/>
          <w:color w:val="auto"/>
          <w:szCs w:val="24"/>
        </w:rPr>
        <w:t xml:space="preserve"> на 31 декабря предыдущего года</w:t>
      </w:r>
      <w:r w:rsidR="00E71497" w:rsidRPr="00AF703A">
        <w:rPr>
          <w:i/>
          <w:color w:val="auto"/>
          <w:szCs w:val="24"/>
        </w:rPr>
        <w:t>.</w:t>
      </w:r>
    </w:p>
    <w:p w14:paraId="553321E2" w14:textId="628385F2" w:rsidR="00BC68CA" w:rsidRPr="00AF703A" w:rsidRDefault="00BC68CA" w:rsidP="00E71497">
      <w:pPr>
        <w:pStyle w:val="a8"/>
        <w:spacing w:after="0" w:line="100" w:lineRule="atLeast"/>
        <w:ind w:left="0" w:firstLine="851"/>
        <w:rPr>
          <w:szCs w:val="24"/>
        </w:rPr>
      </w:pPr>
      <w:r w:rsidRPr="00AF703A">
        <w:rPr>
          <w:szCs w:val="24"/>
        </w:rPr>
        <w:t>6.1</w:t>
      </w:r>
      <w:r w:rsidR="00E71497">
        <w:rPr>
          <w:szCs w:val="24"/>
        </w:rPr>
        <w:t>1</w:t>
      </w:r>
      <w:r w:rsidRPr="00AF703A">
        <w:rPr>
          <w:szCs w:val="24"/>
        </w:rPr>
        <w:t xml:space="preserve">. Показатели: Количество проведенных профилактических мероприятий </w:t>
      </w:r>
      <w:r w:rsidR="00013204">
        <w:rPr>
          <w:szCs w:val="24"/>
        </w:rPr>
        <w:br/>
      </w:r>
      <w:r w:rsidRPr="00AF703A">
        <w:rPr>
          <w:szCs w:val="24"/>
        </w:rPr>
        <w:t xml:space="preserve">в рамках вторичной профилактики </w:t>
      </w:r>
      <w:r w:rsidR="00013204">
        <w:rPr>
          <w:szCs w:val="24"/>
        </w:rPr>
        <w:t xml:space="preserve">(интервенция) </w:t>
      </w:r>
      <w:proofErr w:type="spellStart"/>
      <w:r w:rsidR="00E71497">
        <w:rPr>
          <w:szCs w:val="24"/>
        </w:rPr>
        <w:t>аутодеструктивного</w:t>
      </w:r>
      <w:proofErr w:type="spellEnd"/>
      <w:r w:rsidR="00E71497">
        <w:rPr>
          <w:szCs w:val="24"/>
        </w:rPr>
        <w:t xml:space="preserve">, в том числе </w:t>
      </w:r>
      <w:r w:rsidRPr="00AF703A">
        <w:rPr>
          <w:szCs w:val="24"/>
        </w:rPr>
        <w:t>суицидального поведения несовершеннолетних</w:t>
      </w:r>
      <w:r w:rsidR="00CD7136">
        <w:rPr>
          <w:szCs w:val="24"/>
        </w:rPr>
        <w:t>,</w:t>
      </w:r>
      <w:r w:rsidRPr="00AF703A">
        <w:rPr>
          <w:szCs w:val="24"/>
        </w:rPr>
        <w:t xml:space="preserve"> </w:t>
      </w:r>
      <w:r w:rsidR="00E71497">
        <w:rPr>
          <w:szCs w:val="24"/>
        </w:rPr>
        <w:t>в течени</w:t>
      </w:r>
      <w:r w:rsidR="00BC027B">
        <w:rPr>
          <w:szCs w:val="24"/>
        </w:rPr>
        <w:t>е</w:t>
      </w:r>
      <w:r w:rsidR="00E71497">
        <w:rPr>
          <w:szCs w:val="24"/>
        </w:rPr>
        <w:t xml:space="preserve"> отчетного периода.</w:t>
      </w:r>
    </w:p>
    <w:p w14:paraId="3BAF970B" w14:textId="60E68311" w:rsidR="004A757D" w:rsidRPr="00AF703A" w:rsidRDefault="00E1348D" w:rsidP="004A757D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color w:val="auto"/>
          <w:szCs w:val="24"/>
        </w:rPr>
        <w:t>6.1</w:t>
      </w:r>
      <w:r w:rsidR="00E71497">
        <w:rPr>
          <w:color w:val="auto"/>
          <w:szCs w:val="24"/>
        </w:rPr>
        <w:t>2</w:t>
      </w:r>
      <w:r w:rsidRPr="00AF703A">
        <w:rPr>
          <w:color w:val="auto"/>
          <w:szCs w:val="24"/>
        </w:rPr>
        <w:t xml:space="preserve">. </w:t>
      </w:r>
      <w:r w:rsidR="00BC68CA" w:rsidRPr="00AF703A">
        <w:rPr>
          <w:color w:val="auto"/>
          <w:szCs w:val="24"/>
        </w:rPr>
        <w:t>Показатели</w:t>
      </w:r>
      <w:proofErr w:type="gramStart"/>
      <w:r w:rsidR="00BC68CA" w:rsidRPr="00AF703A">
        <w:rPr>
          <w:color w:val="auto"/>
          <w:szCs w:val="24"/>
        </w:rPr>
        <w:t>:</w:t>
      </w:r>
      <w:r w:rsidRPr="00AF703A">
        <w:rPr>
          <w:szCs w:val="24"/>
        </w:rPr>
        <w:t xml:space="preserve"> </w:t>
      </w:r>
      <w:r w:rsidR="00FE241B">
        <w:rPr>
          <w:szCs w:val="24"/>
        </w:rPr>
        <w:t>У</w:t>
      </w:r>
      <w:r w:rsidR="00CD7136">
        <w:rPr>
          <w:szCs w:val="24"/>
        </w:rPr>
        <w:t>казываются</w:t>
      </w:r>
      <w:proofErr w:type="gramEnd"/>
      <w:r w:rsidR="00CD7136">
        <w:rPr>
          <w:szCs w:val="24"/>
        </w:rPr>
        <w:t xml:space="preserve"> о</w:t>
      </w:r>
      <w:r w:rsidRPr="00FA32FE">
        <w:rPr>
          <w:color w:val="auto"/>
          <w:szCs w:val="24"/>
        </w:rPr>
        <w:t>рганы и учреждения системы профилактики</w:t>
      </w:r>
      <w:r w:rsidR="00CD7136">
        <w:rPr>
          <w:color w:val="auto"/>
          <w:szCs w:val="24"/>
        </w:rPr>
        <w:t xml:space="preserve"> безнадзорности и </w:t>
      </w:r>
      <w:r w:rsidRPr="00FA32FE">
        <w:rPr>
          <w:color w:val="auto"/>
          <w:szCs w:val="24"/>
        </w:rPr>
        <w:t>правонарушений несовершеннолетних, привлеченны</w:t>
      </w:r>
      <w:r w:rsidR="00FA32FE" w:rsidRPr="00FA32FE">
        <w:rPr>
          <w:color w:val="auto"/>
          <w:szCs w:val="24"/>
        </w:rPr>
        <w:t>е</w:t>
      </w:r>
      <w:r w:rsidRPr="00FA32FE">
        <w:rPr>
          <w:color w:val="auto"/>
          <w:szCs w:val="24"/>
        </w:rPr>
        <w:t xml:space="preserve"> </w:t>
      </w:r>
      <w:r w:rsidR="00013204">
        <w:rPr>
          <w:color w:val="auto"/>
          <w:szCs w:val="24"/>
        </w:rPr>
        <w:br/>
      </w:r>
      <w:r w:rsidRPr="00FA32FE">
        <w:rPr>
          <w:color w:val="auto"/>
          <w:szCs w:val="24"/>
        </w:rPr>
        <w:t>к профилактической работе в рамках вторичного этапа профилактики суицидального поведения несовершеннолетних</w:t>
      </w:r>
      <w:r w:rsidR="00CD7136">
        <w:rPr>
          <w:color w:val="auto"/>
          <w:szCs w:val="24"/>
        </w:rPr>
        <w:t>,</w:t>
      </w:r>
      <w:r w:rsidRPr="00FA32FE">
        <w:rPr>
          <w:color w:val="auto"/>
          <w:szCs w:val="24"/>
        </w:rPr>
        <w:t xml:space="preserve"> </w:t>
      </w:r>
      <w:r w:rsidR="00CD7136">
        <w:rPr>
          <w:color w:val="auto"/>
          <w:szCs w:val="24"/>
        </w:rPr>
        <w:t>в течение отчетного периода</w:t>
      </w:r>
      <w:r w:rsidRPr="00FA32FE">
        <w:rPr>
          <w:color w:val="auto"/>
          <w:szCs w:val="24"/>
        </w:rPr>
        <w:t xml:space="preserve">. </w:t>
      </w:r>
      <w:r w:rsidRPr="00FA32FE">
        <w:rPr>
          <w:i/>
          <w:iCs/>
          <w:color w:val="auto"/>
          <w:szCs w:val="24"/>
        </w:rPr>
        <w:t>Ответ: да\нет</w:t>
      </w:r>
      <w:r w:rsidRPr="00AF703A">
        <w:rPr>
          <w:i/>
          <w:iCs/>
          <w:color w:val="auto"/>
          <w:szCs w:val="24"/>
        </w:rPr>
        <w:t>.</w:t>
      </w:r>
    </w:p>
    <w:p w14:paraId="7054A4F5" w14:textId="57BCD795" w:rsidR="004A757D" w:rsidRPr="00AF703A" w:rsidRDefault="00E1348D" w:rsidP="00226201">
      <w:pPr>
        <w:pStyle w:val="Standard"/>
        <w:spacing w:after="0" w:line="100" w:lineRule="atLeast"/>
        <w:ind w:left="0" w:firstLine="851"/>
        <w:rPr>
          <w:szCs w:val="24"/>
        </w:rPr>
      </w:pPr>
      <w:r w:rsidRPr="00AF703A">
        <w:rPr>
          <w:color w:val="auto"/>
          <w:szCs w:val="24"/>
        </w:rPr>
        <w:t>6.1</w:t>
      </w:r>
      <w:r w:rsidR="00FA32FE">
        <w:rPr>
          <w:color w:val="auto"/>
          <w:szCs w:val="24"/>
        </w:rPr>
        <w:t>3</w:t>
      </w:r>
      <w:r w:rsidRPr="00AF703A">
        <w:rPr>
          <w:color w:val="auto"/>
          <w:szCs w:val="24"/>
        </w:rPr>
        <w:t xml:space="preserve">. Показатели: </w:t>
      </w:r>
      <w:r w:rsidRPr="00AF703A">
        <w:rPr>
          <w:szCs w:val="24"/>
        </w:rPr>
        <w:t xml:space="preserve">Количество мероприятий, проведенных в рамках третичной профилактики суицидального поведения несовершеннолетних </w:t>
      </w:r>
      <w:r w:rsidR="00FA32FE">
        <w:rPr>
          <w:szCs w:val="24"/>
        </w:rPr>
        <w:t>в течени</w:t>
      </w:r>
      <w:r w:rsidR="00BC027B">
        <w:rPr>
          <w:szCs w:val="24"/>
        </w:rPr>
        <w:t>е</w:t>
      </w:r>
      <w:r w:rsidR="00FA32FE">
        <w:rPr>
          <w:szCs w:val="24"/>
        </w:rPr>
        <w:t xml:space="preserve"> отчетного периода</w:t>
      </w:r>
      <w:r w:rsidRPr="00AF703A">
        <w:rPr>
          <w:szCs w:val="24"/>
        </w:rPr>
        <w:t>.</w:t>
      </w:r>
    </w:p>
    <w:p w14:paraId="49A42532" w14:textId="56BB9805" w:rsidR="00FA32FE" w:rsidRPr="00AF703A" w:rsidRDefault="00E1348D" w:rsidP="00FA32FE">
      <w:pPr>
        <w:pStyle w:val="a8"/>
        <w:spacing w:after="0" w:line="100" w:lineRule="atLeast"/>
        <w:ind w:left="0" w:firstLine="851"/>
        <w:rPr>
          <w:color w:val="auto"/>
          <w:szCs w:val="24"/>
        </w:rPr>
      </w:pPr>
      <w:r w:rsidRPr="00AF703A">
        <w:rPr>
          <w:szCs w:val="24"/>
        </w:rPr>
        <w:t>6.1</w:t>
      </w:r>
      <w:r w:rsidR="00FA32FE">
        <w:rPr>
          <w:szCs w:val="24"/>
        </w:rPr>
        <w:t>4</w:t>
      </w:r>
      <w:r w:rsidRPr="00AF703A">
        <w:rPr>
          <w:szCs w:val="24"/>
        </w:rPr>
        <w:t xml:space="preserve">. Показатели: </w:t>
      </w:r>
      <w:r w:rsidR="00CD7136">
        <w:rPr>
          <w:szCs w:val="24"/>
        </w:rPr>
        <w:t>указываются о</w:t>
      </w:r>
      <w:r w:rsidR="00FA32FE" w:rsidRPr="00FA32FE">
        <w:rPr>
          <w:color w:val="auto"/>
          <w:szCs w:val="24"/>
        </w:rPr>
        <w:t xml:space="preserve">рганы и учреждения системы профилактики </w:t>
      </w:r>
      <w:r w:rsidR="00CD7136">
        <w:rPr>
          <w:color w:val="auto"/>
          <w:szCs w:val="24"/>
        </w:rPr>
        <w:t xml:space="preserve">безнадзорности и </w:t>
      </w:r>
      <w:r w:rsidR="00FA32FE" w:rsidRPr="00FA32FE">
        <w:rPr>
          <w:color w:val="auto"/>
          <w:szCs w:val="24"/>
        </w:rPr>
        <w:t xml:space="preserve">правонарушений несовершеннолетних, привлеченные </w:t>
      </w:r>
      <w:r w:rsidR="005F4A3B">
        <w:rPr>
          <w:color w:val="auto"/>
          <w:szCs w:val="24"/>
        </w:rPr>
        <w:br/>
      </w:r>
      <w:r w:rsidR="00FA32FE" w:rsidRPr="00FA32FE">
        <w:rPr>
          <w:color w:val="auto"/>
          <w:szCs w:val="24"/>
        </w:rPr>
        <w:lastRenderedPageBreak/>
        <w:t xml:space="preserve">к профилактической работе в рамках </w:t>
      </w:r>
      <w:r w:rsidR="00CD7136">
        <w:rPr>
          <w:color w:val="auto"/>
          <w:szCs w:val="24"/>
        </w:rPr>
        <w:t>третичного</w:t>
      </w:r>
      <w:r w:rsidR="00FA32FE" w:rsidRPr="00FA32FE">
        <w:rPr>
          <w:color w:val="auto"/>
          <w:szCs w:val="24"/>
        </w:rPr>
        <w:t xml:space="preserve"> этапа </w:t>
      </w:r>
      <w:r w:rsidR="00013204">
        <w:rPr>
          <w:color w:val="auto"/>
          <w:szCs w:val="24"/>
        </w:rPr>
        <w:t>(</w:t>
      </w:r>
      <w:proofErr w:type="spellStart"/>
      <w:r w:rsidR="00013204">
        <w:rPr>
          <w:color w:val="auto"/>
          <w:szCs w:val="24"/>
        </w:rPr>
        <w:t>поственция</w:t>
      </w:r>
      <w:proofErr w:type="spellEnd"/>
      <w:r w:rsidR="00013204">
        <w:rPr>
          <w:color w:val="auto"/>
          <w:szCs w:val="24"/>
        </w:rPr>
        <w:t xml:space="preserve">) </w:t>
      </w:r>
      <w:r w:rsidR="00FA32FE" w:rsidRPr="00FA32FE">
        <w:rPr>
          <w:color w:val="auto"/>
          <w:szCs w:val="24"/>
        </w:rPr>
        <w:t xml:space="preserve">профилактики </w:t>
      </w:r>
      <w:proofErr w:type="spellStart"/>
      <w:r w:rsidR="00CD7136">
        <w:rPr>
          <w:color w:val="auto"/>
          <w:szCs w:val="24"/>
        </w:rPr>
        <w:t>аутодеструктивного</w:t>
      </w:r>
      <w:proofErr w:type="spellEnd"/>
      <w:r w:rsidR="00CD7136">
        <w:rPr>
          <w:color w:val="auto"/>
          <w:szCs w:val="24"/>
        </w:rPr>
        <w:t xml:space="preserve"> и </w:t>
      </w:r>
      <w:r w:rsidR="00FA32FE" w:rsidRPr="00FA32FE">
        <w:rPr>
          <w:color w:val="auto"/>
          <w:szCs w:val="24"/>
        </w:rPr>
        <w:t xml:space="preserve">суицидального поведения несовершеннолетних по состоянию </w:t>
      </w:r>
      <w:r w:rsidR="00013204">
        <w:rPr>
          <w:color w:val="auto"/>
          <w:szCs w:val="24"/>
        </w:rPr>
        <w:br/>
      </w:r>
      <w:r w:rsidR="00CD7136">
        <w:rPr>
          <w:color w:val="auto"/>
          <w:szCs w:val="24"/>
        </w:rPr>
        <w:t>в течение отчетного периода</w:t>
      </w:r>
      <w:r w:rsidR="00FA32FE" w:rsidRPr="00FA32FE">
        <w:rPr>
          <w:color w:val="auto"/>
          <w:szCs w:val="24"/>
        </w:rPr>
        <w:t xml:space="preserve">. </w:t>
      </w:r>
      <w:r w:rsidR="00FA32FE" w:rsidRPr="00FA32FE">
        <w:rPr>
          <w:i/>
          <w:iCs/>
          <w:color w:val="auto"/>
          <w:szCs w:val="24"/>
        </w:rPr>
        <w:t>Ответ: да\нет</w:t>
      </w:r>
      <w:r w:rsidR="00FA32FE" w:rsidRPr="00AF703A">
        <w:rPr>
          <w:i/>
          <w:iCs/>
          <w:color w:val="auto"/>
          <w:szCs w:val="24"/>
        </w:rPr>
        <w:t>.</w:t>
      </w:r>
    </w:p>
    <w:p w14:paraId="546D1B44" w14:textId="1834214D" w:rsidR="00586206" w:rsidRDefault="00586206" w:rsidP="00FA32FE">
      <w:pPr>
        <w:pStyle w:val="Standard"/>
        <w:spacing w:after="0" w:line="100" w:lineRule="atLeast"/>
        <w:ind w:left="0" w:firstLine="851"/>
        <w:rPr>
          <w:b/>
          <w:color w:val="auto"/>
          <w:szCs w:val="24"/>
        </w:rPr>
      </w:pPr>
    </w:p>
    <w:p w14:paraId="3930CF09" w14:textId="77777777" w:rsidR="00E1348D" w:rsidRPr="00AF703A" w:rsidRDefault="00E1348D" w:rsidP="00E1348D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7.</w:t>
      </w:r>
      <w:r w:rsidR="00226201" w:rsidRPr="00AF703A">
        <w:rPr>
          <w:b/>
          <w:color w:val="auto"/>
          <w:szCs w:val="24"/>
        </w:rPr>
        <w:t xml:space="preserve"> Показатели по правовому просвещению</w:t>
      </w:r>
      <w:r w:rsidRPr="00AF703A">
        <w:rPr>
          <w:b/>
          <w:color w:val="auto"/>
          <w:szCs w:val="24"/>
        </w:rPr>
        <w:t xml:space="preserve"> и </w:t>
      </w:r>
      <w:r w:rsidR="00226201" w:rsidRPr="00AF703A">
        <w:rPr>
          <w:b/>
          <w:color w:val="auto"/>
          <w:szCs w:val="24"/>
        </w:rPr>
        <w:t xml:space="preserve">правовому </w:t>
      </w:r>
    </w:p>
    <w:p w14:paraId="7EA5E026" w14:textId="6DA31E50" w:rsidR="00226201" w:rsidRPr="00AF703A" w:rsidRDefault="00226201" w:rsidP="00E1348D">
      <w:pPr>
        <w:pStyle w:val="Standard"/>
        <w:spacing w:after="0" w:line="100" w:lineRule="atLeast"/>
        <w:ind w:left="0" w:firstLine="0"/>
        <w:jc w:val="center"/>
        <w:rPr>
          <w:b/>
          <w:color w:val="auto"/>
          <w:szCs w:val="24"/>
        </w:rPr>
      </w:pPr>
      <w:r w:rsidRPr="00AF703A">
        <w:rPr>
          <w:b/>
          <w:color w:val="auto"/>
          <w:szCs w:val="24"/>
        </w:rPr>
        <w:t>информированию несовершеннолетних.</w:t>
      </w:r>
    </w:p>
    <w:p w14:paraId="22297576" w14:textId="77777777" w:rsidR="00226201" w:rsidRPr="00AF703A" w:rsidRDefault="00226201" w:rsidP="003E1A72">
      <w:pPr>
        <w:spacing w:after="0"/>
        <w:ind w:left="708"/>
        <w:jc w:val="right"/>
        <w:rPr>
          <w:rFonts w:ascii="Times New Roman" w:hAnsi="Times New Roman" w:cs="Times New Roman"/>
          <w:color w:val="0070C0"/>
          <w:kern w:val="1"/>
          <w:sz w:val="20"/>
          <w:szCs w:val="20"/>
        </w:rPr>
      </w:pPr>
    </w:p>
    <w:p w14:paraId="06C48BA2" w14:textId="5AE7601E" w:rsidR="00E1348D" w:rsidRPr="00EE01C4" w:rsidRDefault="00E1348D" w:rsidP="00E1348D">
      <w:pPr>
        <w:pStyle w:val="Standard"/>
        <w:spacing w:after="0" w:line="100" w:lineRule="atLeast"/>
        <w:ind w:left="0" w:firstLine="851"/>
        <w:rPr>
          <w:i/>
          <w:iCs/>
          <w:color w:val="auto"/>
          <w:szCs w:val="24"/>
        </w:rPr>
      </w:pPr>
      <w:r w:rsidRPr="00EE01C4">
        <w:rPr>
          <w:color w:val="auto"/>
          <w:szCs w:val="24"/>
        </w:rPr>
        <w:t>7.</w:t>
      </w:r>
      <w:proofErr w:type="gramStart"/>
      <w:r w:rsidRPr="00EE01C4">
        <w:rPr>
          <w:color w:val="auto"/>
          <w:szCs w:val="24"/>
        </w:rPr>
        <w:t>1.*</w:t>
      </w:r>
      <w:proofErr w:type="gramEnd"/>
      <w:r w:rsidRPr="00EE01C4">
        <w:rPr>
          <w:color w:val="auto"/>
          <w:szCs w:val="24"/>
        </w:rPr>
        <w:t xml:space="preserve">  Показатели: Количество проведенных мероприятий по правовому просвещению и правовому информированию </w:t>
      </w:r>
      <w:r w:rsidR="00FA32FE" w:rsidRPr="00EE01C4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FA32FE" w:rsidRPr="00EE01C4">
        <w:rPr>
          <w:color w:val="auto"/>
          <w:szCs w:val="24"/>
        </w:rPr>
        <w:t xml:space="preserve"> отчетного периода.</w:t>
      </w:r>
      <w:r w:rsidRPr="00EE01C4">
        <w:rPr>
          <w:color w:val="auto"/>
          <w:szCs w:val="24"/>
        </w:rPr>
        <w:t xml:space="preserve"> </w:t>
      </w:r>
      <w:r w:rsidRPr="00EE01C4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070D3E4D" w14:textId="598E489A" w:rsidR="00FA32FE" w:rsidRPr="00EE01C4" w:rsidRDefault="00452D6D" w:rsidP="00E1348D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  <w:r w:rsidRPr="00EE01C4">
        <w:rPr>
          <w:color w:val="auto"/>
          <w:szCs w:val="24"/>
        </w:rPr>
        <w:t xml:space="preserve">7.2. </w:t>
      </w:r>
      <w:r w:rsidR="00FA32FE" w:rsidRPr="00EE01C4">
        <w:rPr>
          <w:color w:val="auto"/>
          <w:szCs w:val="24"/>
        </w:rPr>
        <w:t xml:space="preserve"> </w:t>
      </w:r>
      <w:r w:rsidRPr="00EE01C4">
        <w:rPr>
          <w:color w:val="auto"/>
          <w:szCs w:val="24"/>
        </w:rPr>
        <w:t xml:space="preserve">Показатели: Количество проведенных мероприятий по правовому просвещению и правовому информированию для обучающихся и родителей (законных представителей) </w:t>
      </w:r>
      <w:r w:rsidR="00FA32FE" w:rsidRPr="00EE01C4">
        <w:rPr>
          <w:color w:val="auto"/>
          <w:szCs w:val="24"/>
        </w:rPr>
        <w:t>по формам (</w:t>
      </w:r>
      <w:r w:rsidR="00EE01C4" w:rsidRPr="00EE01C4">
        <w:rPr>
          <w:color w:val="auto"/>
          <w:szCs w:val="24"/>
        </w:rPr>
        <w:t xml:space="preserve">лекции, беседы, семинары, вебинары, игры, соревнования) </w:t>
      </w:r>
      <w:r w:rsidR="00FA32FE" w:rsidRPr="00EE01C4">
        <w:rPr>
          <w:color w:val="auto"/>
          <w:szCs w:val="24"/>
        </w:rPr>
        <w:t>в течени</w:t>
      </w:r>
      <w:r w:rsidR="00BC027B">
        <w:rPr>
          <w:color w:val="auto"/>
          <w:szCs w:val="24"/>
        </w:rPr>
        <w:t>е</w:t>
      </w:r>
      <w:r w:rsidR="00FA32FE" w:rsidRPr="00EE01C4">
        <w:rPr>
          <w:color w:val="auto"/>
          <w:szCs w:val="24"/>
        </w:rPr>
        <w:t xml:space="preserve"> отчетного периода. </w:t>
      </w:r>
    </w:p>
    <w:p w14:paraId="1E676435" w14:textId="0CF807F6" w:rsidR="00452D6D" w:rsidRPr="00EE01C4" w:rsidRDefault="00452D6D" w:rsidP="00E1348D">
      <w:pPr>
        <w:pStyle w:val="Standard"/>
        <w:spacing w:after="0" w:line="100" w:lineRule="atLeast"/>
        <w:ind w:left="0" w:firstLine="851"/>
        <w:rPr>
          <w:color w:val="auto"/>
          <w:szCs w:val="24"/>
        </w:rPr>
      </w:pPr>
    </w:p>
    <w:p w14:paraId="7B9FA8D8" w14:textId="002FAEC5" w:rsidR="00452D6D" w:rsidRPr="00AF703A" w:rsidRDefault="00452D6D" w:rsidP="00452D6D">
      <w:pPr>
        <w:pStyle w:val="Standard"/>
        <w:numPr>
          <w:ilvl w:val="0"/>
          <w:numId w:val="30"/>
        </w:numPr>
        <w:spacing w:after="0" w:line="100" w:lineRule="atLeast"/>
        <w:ind w:left="0" w:firstLine="0"/>
        <w:jc w:val="center"/>
        <w:rPr>
          <w:b/>
          <w:szCs w:val="24"/>
        </w:rPr>
      </w:pPr>
      <w:r w:rsidRPr="00AF703A">
        <w:rPr>
          <w:b/>
          <w:szCs w:val="24"/>
        </w:rPr>
        <w:t xml:space="preserve">Показатели по выявлению случаев </w:t>
      </w:r>
      <w:proofErr w:type="spellStart"/>
      <w:r w:rsidRPr="00AF703A">
        <w:rPr>
          <w:b/>
          <w:szCs w:val="24"/>
        </w:rPr>
        <w:t>буллинга</w:t>
      </w:r>
      <w:proofErr w:type="spellEnd"/>
      <w:r w:rsidRPr="00AF703A">
        <w:rPr>
          <w:b/>
          <w:szCs w:val="24"/>
        </w:rPr>
        <w:t>.</w:t>
      </w:r>
    </w:p>
    <w:p w14:paraId="3433F6EB" w14:textId="77777777" w:rsidR="00226201" w:rsidRPr="00AF703A" w:rsidRDefault="00226201" w:rsidP="00452D6D">
      <w:pPr>
        <w:spacing w:after="0"/>
        <w:ind w:left="708"/>
        <w:jc w:val="both"/>
        <w:rPr>
          <w:rFonts w:ascii="Times New Roman" w:hAnsi="Times New Roman" w:cs="Times New Roman"/>
          <w:kern w:val="1"/>
          <w:sz w:val="20"/>
          <w:szCs w:val="20"/>
        </w:rPr>
      </w:pPr>
    </w:p>
    <w:p w14:paraId="015A1EB0" w14:textId="5F147972" w:rsidR="0001320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szCs w:val="24"/>
        </w:rPr>
        <w:t xml:space="preserve">* </w:t>
      </w:r>
      <w:r w:rsidR="00013204" w:rsidRPr="00AF703A">
        <w:rPr>
          <w:szCs w:val="24"/>
        </w:rPr>
        <w:t xml:space="preserve">Показатели: Количество проведенных профилактических мероприятий, направленных на профилактику </w:t>
      </w:r>
      <w:proofErr w:type="spellStart"/>
      <w:r w:rsidR="00013204" w:rsidRPr="00AF703A">
        <w:rPr>
          <w:szCs w:val="24"/>
        </w:rPr>
        <w:t>буллинга</w:t>
      </w:r>
      <w:proofErr w:type="spellEnd"/>
      <w:r w:rsidR="00013204" w:rsidRPr="00AF703A">
        <w:rPr>
          <w:szCs w:val="24"/>
        </w:rPr>
        <w:t>/</w:t>
      </w:r>
      <w:proofErr w:type="spellStart"/>
      <w:r w:rsidR="00013204" w:rsidRPr="00AF703A">
        <w:rPr>
          <w:szCs w:val="24"/>
        </w:rPr>
        <w:t>мобинга</w:t>
      </w:r>
      <w:proofErr w:type="spellEnd"/>
      <w:r w:rsidR="00013204" w:rsidRPr="00AF703A">
        <w:rPr>
          <w:szCs w:val="24"/>
        </w:rPr>
        <w:t xml:space="preserve">, формирования коммуникативных навыков, навыков бесконфликтного общения </w:t>
      </w:r>
      <w:r w:rsidR="00013204">
        <w:rPr>
          <w:szCs w:val="24"/>
        </w:rPr>
        <w:t>в течение отчетного периода</w:t>
      </w:r>
      <w:r w:rsidR="00013204" w:rsidRPr="00AF703A">
        <w:rPr>
          <w:szCs w:val="24"/>
        </w:rPr>
        <w:t>.</w:t>
      </w:r>
      <w:r w:rsidR="00013204">
        <w:rPr>
          <w:szCs w:val="24"/>
        </w:rPr>
        <w:t xml:space="preserve"> </w:t>
      </w:r>
      <w:r w:rsidR="00013204"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24AFEE71" w14:textId="0C5B233F" w:rsidR="0079183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szCs w:val="24"/>
        </w:rPr>
        <w:t xml:space="preserve">* </w:t>
      </w:r>
      <w:r w:rsidR="00013204" w:rsidRPr="00AF703A">
        <w:rPr>
          <w:szCs w:val="24"/>
        </w:rPr>
        <w:t xml:space="preserve">Показатели: Количество обращений </w:t>
      </w:r>
      <w:r w:rsidR="00013204">
        <w:rPr>
          <w:szCs w:val="24"/>
        </w:rPr>
        <w:t xml:space="preserve">от участников образовательных отношений в психологическую службу образовательной организации </w:t>
      </w:r>
      <w:r w:rsidR="00013204" w:rsidRPr="00AF703A">
        <w:rPr>
          <w:szCs w:val="24"/>
        </w:rPr>
        <w:t xml:space="preserve">по вопросам, касающимся нарушений межличностных отношений, </w:t>
      </w:r>
      <w:r w:rsidR="00013204">
        <w:rPr>
          <w:szCs w:val="24"/>
        </w:rPr>
        <w:t xml:space="preserve">конфликтов, </w:t>
      </w:r>
      <w:r w:rsidR="00013204" w:rsidRPr="00AF703A">
        <w:rPr>
          <w:szCs w:val="24"/>
        </w:rPr>
        <w:t>преследования, травли (</w:t>
      </w:r>
      <w:proofErr w:type="spellStart"/>
      <w:r w:rsidR="00013204" w:rsidRPr="00AF703A">
        <w:rPr>
          <w:szCs w:val="24"/>
        </w:rPr>
        <w:t>буллинга</w:t>
      </w:r>
      <w:proofErr w:type="spellEnd"/>
      <w:r w:rsidR="00013204" w:rsidRPr="00AF703A">
        <w:rPr>
          <w:szCs w:val="24"/>
        </w:rPr>
        <w:t>)</w:t>
      </w:r>
      <w:r w:rsidR="00013204">
        <w:rPr>
          <w:szCs w:val="24"/>
        </w:rPr>
        <w:t>,</w:t>
      </w:r>
      <w:r w:rsidR="00013204" w:rsidRPr="00AF703A">
        <w:rPr>
          <w:szCs w:val="24"/>
        </w:rPr>
        <w:t xml:space="preserve"> </w:t>
      </w:r>
      <w:r w:rsidR="00013204">
        <w:rPr>
          <w:szCs w:val="24"/>
        </w:rPr>
        <w:t>в течение отчетного периода</w:t>
      </w:r>
      <w:r>
        <w:rPr>
          <w:szCs w:val="24"/>
        </w:rPr>
        <w:t>.</w:t>
      </w:r>
      <w:r w:rsidRPr="00791834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1F63D239" w14:textId="583BC01D" w:rsidR="00791834" w:rsidRDefault="00791834" w:rsidP="00791834">
      <w:pPr>
        <w:pStyle w:val="Standard"/>
        <w:numPr>
          <w:ilvl w:val="1"/>
          <w:numId w:val="30"/>
        </w:numPr>
        <w:spacing w:after="0" w:line="100" w:lineRule="atLeast"/>
        <w:ind w:left="0" w:firstLine="851"/>
        <w:rPr>
          <w:szCs w:val="24"/>
        </w:rPr>
      </w:pPr>
      <w:r w:rsidRPr="00791834">
        <w:rPr>
          <w:iCs/>
          <w:color w:val="auto"/>
          <w:szCs w:val="24"/>
        </w:rPr>
        <w:t xml:space="preserve">* </w:t>
      </w:r>
      <w:r>
        <w:rPr>
          <w:iCs/>
          <w:color w:val="auto"/>
          <w:szCs w:val="24"/>
        </w:rPr>
        <w:t>К</w:t>
      </w:r>
      <w:r w:rsidR="00013204" w:rsidRPr="00013204">
        <w:rPr>
          <w:iCs/>
          <w:color w:val="auto"/>
          <w:szCs w:val="24"/>
        </w:rPr>
        <w:t>оли</w:t>
      </w:r>
      <w:r>
        <w:rPr>
          <w:iCs/>
          <w:color w:val="auto"/>
          <w:szCs w:val="24"/>
        </w:rPr>
        <w:t>че</w:t>
      </w:r>
      <w:r w:rsidR="00013204" w:rsidRPr="00013204">
        <w:rPr>
          <w:iCs/>
          <w:color w:val="auto"/>
          <w:szCs w:val="24"/>
        </w:rPr>
        <w:t>ство мероприятий</w:t>
      </w:r>
      <w:r w:rsidR="00796AC5">
        <w:rPr>
          <w:iCs/>
          <w:color w:val="auto"/>
          <w:szCs w:val="24"/>
        </w:rPr>
        <w:t>,</w:t>
      </w:r>
      <w:r w:rsidR="00013204" w:rsidRPr="00013204">
        <w:rPr>
          <w:iCs/>
          <w:color w:val="auto"/>
          <w:szCs w:val="24"/>
        </w:rPr>
        <w:t xml:space="preserve"> </w:t>
      </w:r>
      <w:r w:rsidR="00796AC5">
        <w:rPr>
          <w:iCs/>
          <w:color w:val="auto"/>
          <w:szCs w:val="24"/>
        </w:rPr>
        <w:t xml:space="preserve">проведенных </w:t>
      </w:r>
      <w:r w:rsidR="00013204" w:rsidRPr="00013204">
        <w:rPr>
          <w:iCs/>
          <w:color w:val="auto"/>
          <w:szCs w:val="24"/>
        </w:rPr>
        <w:t>в целях оказания</w:t>
      </w:r>
      <w:r w:rsidR="00796AC5" w:rsidRPr="00796AC5">
        <w:rPr>
          <w:iCs/>
          <w:color w:val="auto"/>
          <w:szCs w:val="24"/>
        </w:rPr>
        <w:t xml:space="preserve"> </w:t>
      </w:r>
      <w:r w:rsidR="00013204" w:rsidRPr="00013204">
        <w:rPr>
          <w:iCs/>
          <w:color w:val="auto"/>
          <w:szCs w:val="24"/>
        </w:rPr>
        <w:t>содействия</w:t>
      </w:r>
      <w:r w:rsidR="00796AC5">
        <w:rPr>
          <w:iCs/>
          <w:color w:val="auto"/>
          <w:szCs w:val="24"/>
        </w:rPr>
        <w:t xml:space="preserve">, </w:t>
      </w:r>
      <w:r w:rsidR="00013204" w:rsidRPr="00013204">
        <w:rPr>
          <w:iCs/>
          <w:color w:val="auto"/>
          <w:szCs w:val="24"/>
        </w:rPr>
        <w:t>проведенных псих</w:t>
      </w:r>
      <w:r>
        <w:rPr>
          <w:iCs/>
          <w:color w:val="auto"/>
          <w:szCs w:val="24"/>
        </w:rPr>
        <w:t xml:space="preserve">ологической </w:t>
      </w:r>
      <w:r w:rsidR="00013204" w:rsidRPr="00013204">
        <w:rPr>
          <w:iCs/>
          <w:color w:val="auto"/>
          <w:szCs w:val="24"/>
        </w:rPr>
        <w:t>служ</w:t>
      </w:r>
      <w:r>
        <w:rPr>
          <w:iCs/>
          <w:color w:val="auto"/>
          <w:szCs w:val="24"/>
        </w:rPr>
        <w:t>бой</w:t>
      </w:r>
      <w:r w:rsidR="00013204" w:rsidRPr="00013204">
        <w:rPr>
          <w:iCs/>
          <w:color w:val="auto"/>
          <w:szCs w:val="24"/>
        </w:rPr>
        <w:t xml:space="preserve"> в отношении обративш</w:t>
      </w:r>
      <w:r>
        <w:rPr>
          <w:iCs/>
          <w:color w:val="auto"/>
          <w:szCs w:val="24"/>
        </w:rPr>
        <w:t>ихся</w:t>
      </w:r>
      <w:r w:rsidR="00013204" w:rsidRPr="00013204">
        <w:rPr>
          <w:iCs/>
          <w:color w:val="auto"/>
          <w:szCs w:val="24"/>
        </w:rPr>
        <w:t xml:space="preserve"> по вопросам</w:t>
      </w:r>
      <w:r w:rsidR="00013204" w:rsidRPr="00013204">
        <w:rPr>
          <w:szCs w:val="24"/>
        </w:rPr>
        <w:t xml:space="preserve"> по вопросам, касающимся нарушений межличностных отношений, конфликтов, преследования, травли (</w:t>
      </w:r>
      <w:proofErr w:type="spellStart"/>
      <w:r w:rsidR="00013204" w:rsidRPr="00013204">
        <w:rPr>
          <w:szCs w:val="24"/>
        </w:rPr>
        <w:t>буллинга</w:t>
      </w:r>
      <w:proofErr w:type="spellEnd"/>
      <w:r w:rsidR="00013204" w:rsidRPr="00013204">
        <w:rPr>
          <w:szCs w:val="24"/>
        </w:rPr>
        <w:t>), в течение отчетного периода</w:t>
      </w:r>
      <w:r>
        <w:rPr>
          <w:szCs w:val="24"/>
        </w:rPr>
        <w:t>.</w:t>
      </w:r>
      <w:r w:rsidRPr="00791834">
        <w:rPr>
          <w:i/>
          <w:iCs/>
          <w:color w:val="auto"/>
          <w:szCs w:val="24"/>
        </w:rPr>
        <w:t xml:space="preserve"> </w:t>
      </w:r>
      <w:r w:rsidRPr="00AF703A">
        <w:rPr>
          <w:i/>
          <w:iCs/>
          <w:color w:val="auto"/>
          <w:szCs w:val="24"/>
        </w:rPr>
        <w:t>Предоставление сведений обязательно в аналитическом разделе (Приложение 1 к Инструкции).</w:t>
      </w:r>
    </w:p>
    <w:p w14:paraId="278419F7" w14:textId="79D0A6D3" w:rsidR="00013204" w:rsidRDefault="00013204" w:rsidP="00791834">
      <w:pPr>
        <w:pStyle w:val="Standard"/>
        <w:spacing w:after="0" w:line="100" w:lineRule="atLeast"/>
        <w:ind w:left="851" w:firstLine="0"/>
        <w:rPr>
          <w:szCs w:val="24"/>
        </w:rPr>
      </w:pPr>
    </w:p>
    <w:p w14:paraId="6F211366" w14:textId="0F87EA3E" w:rsidR="00013204" w:rsidRPr="00013204" w:rsidRDefault="00013204" w:rsidP="00013204">
      <w:pPr>
        <w:pStyle w:val="Standard"/>
        <w:spacing w:after="0" w:line="100" w:lineRule="atLeast"/>
        <w:ind w:left="0" w:firstLine="708"/>
        <w:rPr>
          <w:szCs w:val="24"/>
        </w:rPr>
      </w:pPr>
    </w:p>
    <w:p w14:paraId="02139570" w14:textId="40BB460D" w:rsidR="00226201" w:rsidRPr="00013204" w:rsidRDefault="00226201" w:rsidP="00013204">
      <w:pPr>
        <w:pStyle w:val="Standard"/>
        <w:spacing w:after="0" w:line="100" w:lineRule="atLeast"/>
        <w:ind w:left="0" w:firstLine="708"/>
        <w:rPr>
          <w:i/>
          <w:iCs/>
          <w:color w:val="auto"/>
          <w:szCs w:val="24"/>
        </w:rPr>
      </w:pPr>
    </w:p>
    <w:p w14:paraId="4A58651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BB8492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05B9B4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F4968B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0438A5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BE8439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3CDED6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61C146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C9DA8EF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AB5ABDD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4F0B7E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9C54B3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E9FFF11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8ED1F4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9391974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543CDE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31A32B92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027A23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E3DFCD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FE70139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63E7C008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52A9E00D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170679E5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1C30B94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069ABB0F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18B14BCA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1840B82E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784D465C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280752C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</w:p>
    <w:p w14:paraId="4731E8F6" w14:textId="77777777" w:rsid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  <w:sectPr w:rsidR="005A0AB8" w:rsidSect="00BC027B">
          <w:pgSz w:w="11906" w:h="16838"/>
          <w:pgMar w:top="1134" w:right="850" w:bottom="993" w:left="1701" w:header="709" w:footer="709" w:gutter="0"/>
          <w:cols w:space="708"/>
          <w:docGrid w:linePitch="360"/>
        </w:sectPr>
      </w:pPr>
    </w:p>
    <w:p w14:paraId="14D4C9F6" w14:textId="3BFF2B6E" w:rsidR="005A0AB8" w:rsidRPr="005A0AB8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  <w:r w:rsidRPr="005A0AB8">
        <w:rPr>
          <w:color w:val="auto"/>
          <w:sz w:val="16"/>
          <w:szCs w:val="16"/>
        </w:rPr>
        <w:lastRenderedPageBreak/>
        <w:t xml:space="preserve">Приложение 1 </w:t>
      </w:r>
    </w:p>
    <w:p w14:paraId="425497A4" w14:textId="77777777" w:rsidR="005A0AB8" w:rsidRPr="00D867EB" w:rsidRDefault="005A0AB8" w:rsidP="005A0AB8">
      <w:pPr>
        <w:pStyle w:val="Standard"/>
        <w:spacing w:after="0" w:line="100" w:lineRule="atLeast"/>
        <w:ind w:left="0" w:firstLine="0"/>
        <w:jc w:val="right"/>
        <w:rPr>
          <w:color w:val="auto"/>
          <w:sz w:val="16"/>
          <w:szCs w:val="16"/>
        </w:rPr>
      </w:pPr>
      <w:proofErr w:type="gramStart"/>
      <w:r w:rsidRPr="00D867EB">
        <w:rPr>
          <w:kern w:val="1"/>
          <w:sz w:val="16"/>
          <w:szCs w:val="16"/>
        </w:rPr>
        <w:t xml:space="preserve">к  </w:t>
      </w:r>
      <w:r w:rsidRPr="00D867EB">
        <w:rPr>
          <w:color w:val="auto"/>
          <w:sz w:val="16"/>
          <w:szCs w:val="16"/>
        </w:rPr>
        <w:t>Инструкции</w:t>
      </w:r>
      <w:proofErr w:type="gramEnd"/>
      <w:r w:rsidRPr="00D867EB">
        <w:rPr>
          <w:color w:val="auto"/>
          <w:sz w:val="16"/>
          <w:szCs w:val="16"/>
        </w:rPr>
        <w:t xml:space="preserve"> по сбору и обработке данных для расчета </w:t>
      </w:r>
      <w:r>
        <w:rPr>
          <w:color w:val="auto"/>
          <w:sz w:val="16"/>
          <w:szCs w:val="16"/>
        </w:rPr>
        <w:br/>
      </w:r>
      <w:r w:rsidRPr="00D867EB">
        <w:rPr>
          <w:color w:val="auto"/>
          <w:sz w:val="16"/>
          <w:szCs w:val="16"/>
        </w:rPr>
        <w:t xml:space="preserve">показателей мониторингового исследования (методика расчета </w:t>
      </w:r>
      <w:r>
        <w:rPr>
          <w:color w:val="auto"/>
          <w:sz w:val="16"/>
          <w:szCs w:val="16"/>
        </w:rPr>
        <w:br/>
      </w:r>
      <w:r w:rsidRPr="00D867EB">
        <w:rPr>
          <w:color w:val="auto"/>
          <w:sz w:val="16"/>
          <w:szCs w:val="16"/>
        </w:rPr>
        <w:t>показателей) для общеобразовательных организаций</w:t>
      </w:r>
    </w:p>
    <w:p w14:paraId="424A4E09" w14:textId="77777777" w:rsidR="005A0AB8" w:rsidRPr="00350AB0" w:rsidRDefault="005A0AB8" w:rsidP="005A0AB8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p w14:paraId="37A098D8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27146DB0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Показатели эффективности региональной системы воспитания обучающихся</w:t>
      </w:r>
    </w:p>
    <w:p w14:paraId="55C0BCE5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(уровень общеобразовательной организации)</w:t>
      </w:r>
    </w:p>
    <w:p w14:paraId="5E1B93BA" w14:textId="77777777" w:rsidR="005A0AB8" w:rsidRPr="00A93A5B" w:rsidRDefault="005A0AB8" w:rsidP="005A0AB8">
      <w:pPr>
        <w:spacing w:after="0"/>
        <w:ind w:left="708"/>
        <w:rPr>
          <w:rFonts w:ascii="Times New Roman" w:hAnsi="Times New Roman" w:cs="Times New Roman"/>
          <w:b/>
          <w:kern w:val="1"/>
          <w:sz w:val="24"/>
          <w:szCs w:val="24"/>
        </w:rPr>
      </w:pPr>
    </w:p>
    <w:tbl>
      <w:tblPr>
        <w:tblW w:w="15168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12615"/>
        <w:gridCol w:w="1418"/>
      </w:tblGrid>
      <w:tr w:rsidR="005A0AB8" w:rsidRPr="00A93A5B" w14:paraId="68A40072" w14:textId="77777777" w:rsidTr="00640DEF">
        <w:trPr>
          <w:trHeight w:val="37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FF2E0B" w14:textId="77777777" w:rsidR="005A0AB8" w:rsidRPr="00D126E2" w:rsidRDefault="005A0AB8" w:rsidP="00640DEF">
            <w:pPr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2965647" w14:textId="77777777" w:rsidR="005A0AB8" w:rsidRPr="00D126E2" w:rsidRDefault="005A0AB8" w:rsidP="00640DEF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78CC6B" w14:textId="77777777" w:rsidR="005A0AB8" w:rsidRPr="00D126E2" w:rsidRDefault="005A0AB8" w:rsidP="00640DEF">
            <w:pPr>
              <w:spacing w:after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6EAA2" w14:textId="77777777" w:rsidR="005A0AB8" w:rsidRPr="00D126E2" w:rsidRDefault="005A0AB8" w:rsidP="00640D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5A0AB8" w:rsidRPr="00A93A5B" w14:paraId="1D240465" w14:textId="77777777" w:rsidTr="00640DEF">
        <w:tblPrEx>
          <w:tblCellMar>
            <w:top w:w="9" w:type="dxa"/>
            <w:left w:w="106" w:type="dxa"/>
            <w:right w:w="38" w:type="dxa"/>
          </w:tblCellMar>
        </w:tblPrEx>
        <w:trPr>
          <w:trHeight w:val="6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B20D12" w14:textId="77777777" w:rsidR="005A0AB8" w:rsidRPr="00D126E2" w:rsidRDefault="005A0AB8" w:rsidP="00640DEF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6ED1" w14:textId="77777777" w:rsidR="005A0AB8" w:rsidRPr="00D126E2" w:rsidRDefault="005A0AB8" w:rsidP="00640D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5A0AB8" w:rsidRPr="00A93A5B" w14:paraId="489FF311" w14:textId="77777777" w:rsidTr="00640DEF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C9609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D8A9EA1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в общеобразовательной организации, из них получающих: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434F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69257FF0" w14:textId="77777777" w:rsidTr="00640DEF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3CB422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2D757D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Начальное общее образование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A4A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01FC66D" w14:textId="77777777" w:rsidTr="00640DEF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AA170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E41E5D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A7C5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6A3813A" w14:textId="77777777" w:rsidTr="00640DEF">
        <w:trPr>
          <w:trHeight w:val="2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0C3AB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6361C5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9C12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573BC30" w14:textId="77777777" w:rsidTr="00640DEF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A197A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74334F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 общеобразовательной организации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2A43D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DBEC5EB" w14:textId="77777777" w:rsidTr="00640DEF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07330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33CCF0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04B8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389E1E9" w14:textId="77777777" w:rsidTr="00640DEF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BBD20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274B0D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18D6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3F8BBACD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AC846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4605EA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 из малообеспеченных семей, обучающихся в общеобразовательной организации,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CE50C" w14:textId="77777777" w:rsidR="005A0AB8" w:rsidRPr="00D126E2" w:rsidRDefault="005A0AB8" w:rsidP="00640DEF">
            <w:pPr>
              <w:spacing w:after="1" w:line="228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3CDB6B3A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8A2236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44F665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68AE6" w14:textId="77777777" w:rsidR="005A0AB8" w:rsidRPr="00D126E2" w:rsidRDefault="005A0AB8" w:rsidP="00640DEF">
            <w:pPr>
              <w:spacing w:after="1" w:line="228" w:lineRule="auto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F8F73EF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AD6976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FB3A21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детей-сирот и детей, оставшихся без попечения родителей, обучающихся в общеобразовательной организации,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3E78" w14:textId="77777777" w:rsidR="005A0AB8" w:rsidRPr="00D126E2" w:rsidRDefault="005A0AB8" w:rsidP="00640DEF">
            <w:pPr>
              <w:spacing w:after="1" w:line="228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6FAB70E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5F78B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2A68C4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02F12" w14:textId="77777777" w:rsidR="005A0AB8" w:rsidRPr="00D126E2" w:rsidRDefault="005A0AB8" w:rsidP="00640DEF">
            <w:pPr>
              <w:spacing w:after="1" w:line="228" w:lineRule="auto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F028A9C" w14:textId="77777777" w:rsidTr="00640DEF">
        <w:tblPrEx>
          <w:tblCellMar>
            <w:top w:w="9" w:type="dxa"/>
            <w:left w:w="106" w:type="dxa"/>
            <w:right w:w="38" w:type="dxa"/>
          </w:tblCellMar>
        </w:tblPrEx>
        <w:trPr>
          <w:trHeight w:val="5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4D751E" w14:textId="77777777" w:rsidR="005A0AB8" w:rsidRPr="00D126E2" w:rsidRDefault="005A0AB8" w:rsidP="00640DEF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2E25B" w14:textId="77777777" w:rsidR="005A0AB8" w:rsidRPr="00D126E2" w:rsidRDefault="005A0AB8" w:rsidP="00640D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оценке сформированности ценностных ориентаций</w:t>
            </w:r>
          </w:p>
        </w:tc>
      </w:tr>
      <w:tr w:rsidR="005A0AB8" w:rsidRPr="00A93A5B" w14:paraId="3CDE11F5" w14:textId="77777777" w:rsidTr="00640DEF">
        <w:trPr>
          <w:trHeight w:val="46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8C5C6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6C2FF6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7CD7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270843A" w14:textId="77777777" w:rsidTr="00640DEF">
        <w:trPr>
          <w:trHeight w:val="31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63B34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E18B6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детских и молодежных общественных объединений, действующих на территории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C0E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89EFDBF" w14:textId="77777777" w:rsidTr="00640DEF">
        <w:trPr>
          <w:trHeight w:val="12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D9503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A7C5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детских молодежных общественных объединений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FFC4E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F6F424B" w14:textId="77777777" w:rsidTr="00640DEF">
        <w:trPr>
          <w:trHeight w:val="22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9782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456D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общеобразовательной организации отделения Российского движения детей и молодежи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4B06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3467BB5F" w14:textId="77777777" w:rsidTr="00640DEF">
        <w:trPr>
          <w:trHeight w:val="247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4F14E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1E41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являющихся участниками Российского движения детей и молодежи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74D9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DD1D14A" w14:textId="77777777" w:rsidTr="00640DEF">
        <w:trPr>
          <w:trHeight w:val="247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8C037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2.5.1.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E429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DDB45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32D7D0EA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56DB07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D5888" w14:textId="77777777" w:rsidR="005A0AB8" w:rsidRPr="00D126E2" w:rsidRDefault="005A0AB8" w:rsidP="00640DEF">
            <w:pPr>
              <w:spacing w:after="1" w:line="228" w:lineRule="auto"/>
              <w:ind w:left="113" w:righ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общеобразовательной организации, являющихся участниками РДДМ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541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77C82359" w14:textId="77777777" w:rsidTr="00640DEF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6787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7ACA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F9C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962048E" w14:textId="77777777" w:rsidTr="00640DEF">
        <w:trPr>
          <w:trHeight w:val="54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00FD0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8AEF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D325E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04FB5B7" w14:textId="77777777" w:rsidTr="00640DEF">
        <w:trPr>
          <w:trHeight w:val="2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55B592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2.8.1.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2370C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ACB8C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2232A91" w14:textId="77777777" w:rsidTr="00640DEF">
        <w:trPr>
          <w:trHeight w:val="54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B110F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A55A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детских, подростковых, молодежных клубов по месту жительства, действующих на территории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49C0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D373D25" w14:textId="77777777" w:rsidTr="00640DEF">
        <w:trPr>
          <w:trHeight w:val="5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4A49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10.*</w:t>
            </w:r>
            <w:proofErr w:type="gramEnd"/>
          </w:p>
          <w:p w14:paraId="0ACBEDC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D0A5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5D7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3C4DA781" w14:textId="77777777" w:rsidTr="00640DEF">
        <w:trPr>
          <w:trHeight w:val="47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319BC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319A8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2DFB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2EEA77A" w14:textId="77777777" w:rsidTr="00640DEF">
        <w:trPr>
          <w:trHeight w:val="3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1FDDE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9098D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891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F9BE12A" w14:textId="77777777" w:rsidTr="00640DEF">
        <w:trPr>
          <w:trHeight w:val="44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B9351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F536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вовлеченных в деятельность некоммерческих объединений, реализующих проекты в области воспитания и просвещения, действующих на территории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FAA7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F1E5A90" w14:textId="77777777" w:rsidTr="00640DEF">
        <w:trPr>
          <w:trHeight w:val="4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9CFB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13.*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375F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программ и проектов, реализованных (реализуемых) общеобразовательной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6C7A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43794B75" w14:textId="77777777" w:rsidTr="00640DEF">
        <w:trPr>
          <w:trHeight w:val="56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8522C6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93E551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10A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16C7DEA" w14:textId="77777777" w:rsidTr="00640DEF">
        <w:trPr>
          <w:trHeight w:val="56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0B174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82D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участниками программ и проектов, реализованных (реализуемых) общеобразовательной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C217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B81CC18" w14:textId="77777777" w:rsidTr="00640DEF">
        <w:trPr>
          <w:trHeight w:val="46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4FE0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16.*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0245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и программ, реализуемых общеобразовательной организацией по приоритетным направлениям воспитания и социализации обучающихся с участием детей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FAB0D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354B3848" w14:textId="77777777" w:rsidTr="00640DEF">
        <w:trPr>
          <w:trHeight w:val="51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7F7B4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A16D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 ОВЗ, являющихся участниками программ и проектов, реализованных (реализуемых) 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BC04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62866E6" w14:textId="77777777" w:rsidTr="00640DEF">
        <w:trPr>
          <w:trHeight w:val="405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B049D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CC87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с ОВЗ, являющихся участниками программ и проектов, реализованных (реализуемых) общеобразовательной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23C8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095387B" w14:textId="77777777" w:rsidTr="00640DEF">
        <w:trPr>
          <w:trHeight w:val="27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06251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19.*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89251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федеральных проектов и конкурсов, в том числе «Большая перемена», «Без срока давности», «Орлята России» и других, в которых приняли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25E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94B83B2" w14:textId="77777777" w:rsidTr="00640DEF">
        <w:trPr>
          <w:trHeight w:val="4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A4A28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2.20.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FCA2D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являющихся участниками федеральных проектов и конкурсов, в том числе «Большая перемена», «Без срока давности», «Орлята России» и других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0AF2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BA1FAD2" w14:textId="77777777" w:rsidTr="00640DEF">
        <w:trPr>
          <w:trHeight w:val="22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07FD10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2.20.1.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84078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D98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5464460" w14:textId="77777777" w:rsidTr="00640DEF">
        <w:trPr>
          <w:trHeight w:val="44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04164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9553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являющихся участниками федеральных проектов и конкурсов, в том числе «Большая перемена», «Без срока давности», «Орлята России» и других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63E07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E72B3B1" w14:textId="77777777" w:rsidTr="00640DEF">
        <w:trPr>
          <w:trHeight w:val="2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B9C25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22.*</w:t>
            </w:r>
            <w:proofErr w:type="gramEnd"/>
          </w:p>
          <w:p w14:paraId="48611E3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D09D3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обучающихся общеобразовательной организации, включенных в волонтерскую деятельность на территории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F9A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</w:tr>
      <w:tr w:rsidR="005A0AB8" w:rsidRPr="00A93A5B" w14:paraId="5914EAA8" w14:textId="77777777" w:rsidTr="00640DEF">
        <w:trPr>
          <w:trHeight w:val="25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646B57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2.22.1.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769A8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включенных в волонтерскую деятельность,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2460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46E930D" w14:textId="77777777" w:rsidTr="00640DEF">
        <w:trPr>
          <w:trHeight w:val="25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7B1BC1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2.22.1.2.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E4841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C636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FB2F152" w14:textId="77777777" w:rsidTr="00640DEF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C46B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2CBE1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организаций дополнительного образования детей, действующих на территории муниципального образования, которые посещают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43CF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B8C8447" w14:textId="77777777" w:rsidTr="00640DEF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E0B5B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2.24.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A8595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занимавшихся (занимающихся) в организациях дополнительного образования, в объединениях и научных обществах организаций дополнительного образования детей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938FF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9EF6E9A" w14:textId="77777777" w:rsidTr="00640DEF">
        <w:trPr>
          <w:trHeight w:val="2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BB522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2.24.1.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4BDBD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A4FE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26A9C9FE" w14:textId="77777777" w:rsidTr="00640DEF">
        <w:trPr>
          <w:trHeight w:val="56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72EAFB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D5B4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занимающихся в организациях дополнительного образования, в объединениях и научных обществах организаций дополнительного образования детей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3803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808BC83" w14:textId="77777777" w:rsidTr="00640DEF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B6E83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26.*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7891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3A5B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89998DB" w14:textId="77777777" w:rsidTr="00640DEF">
        <w:trPr>
          <w:trHeight w:val="26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34CA6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2.26.1.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6937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E3DE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F88EA3F" w14:textId="77777777" w:rsidTr="00640DEF">
        <w:trPr>
          <w:trHeight w:val="54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A0843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2.27.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BD22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AC80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BA16518" w14:textId="77777777" w:rsidTr="00640DEF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8F38B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2.28.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7FCFC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2AC1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6058433" w14:textId="77777777" w:rsidTr="00640DEF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0290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29.*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CD2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263D2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9A0D8BB" w14:textId="77777777" w:rsidTr="00640DEF">
        <w:trPr>
          <w:trHeight w:val="50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497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D86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Доля детей, родители которых охвачены мероприятиями по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просвещению по правовым, экономическим, медицинским, психолого-педагогическим и иным вопросам семейного воспитания, от общего количества обучающихся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E66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006C12D" w14:textId="77777777" w:rsidTr="00640DEF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A727F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31.*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B52B1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медиаграмотности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BF18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C533CF3" w14:textId="77777777" w:rsidTr="00640DEF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DC3C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D4AE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обучающихся, охваченных мероприятиями, направленными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и обеспечение безопасности в информационно-телекоммуникационной сети «Интернет»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EE85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BF0D542" w14:textId="77777777" w:rsidTr="00640DEF">
        <w:trPr>
          <w:trHeight w:val="5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5601B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33.*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8D396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мероприятий для родителей обучающихся, направленных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обучающихся и обеспечение безопасности в информационно-телекоммуникационной сети «Интернет»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FEF6C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13710A2" w14:textId="77777777" w:rsidTr="00640DEF">
        <w:trPr>
          <w:trHeight w:val="5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2025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2.34.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BAB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обучающихся, родители которых охваченных мероприятиями, направленными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и обеспечение безопасности обучающихся в информационно-телекоммуникационной сети «Интернет»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8DD85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50D04483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85DE1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35.*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6A80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органа школьного самоуправления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A01D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D508BD0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E1367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36.*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3947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школьной пресс-службы, медиа-студии, медиа холдинга и далее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3E1F7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ECD8234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6105E30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37.*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A370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служб школьной медиации (примирения)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988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B6C5427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08C99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38.*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AE21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психологической службы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FD78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04282CD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E5042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39.*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E326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школьного театра, театральной студии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05D27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8B007B4" w14:textId="77777777" w:rsidTr="00640DEF">
        <w:trPr>
          <w:trHeight w:val="28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A0BFF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40.*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A01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школьных музеев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9C7BA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39FFF71" w14:textId="77777777" w:rsidTr="00640DEF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47C21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41.*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ABBA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 родителей обучающихся, действующих на территории муниципального образования, в общеобразовательной организации, в деятельности которых участвуют родители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DE25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D1EBC9A" w14:textId="77777777" w:rsidTr="00640DEF">
        <w:trPr>
          <w:trHeight w:val="5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17467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42.*</w:t>
            </w:r>
            <w:proofErr w:type="gramEnd"/>
          </w:p>
          <w:p w14:paraId="23F87C0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BB2F8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общеобразовательной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B01BE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812D1DA" w14:textId="77777777" w:rsidTr="00640DEF">
        <w:trPr>
          <w:trHeight w:val="43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362CF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2.43.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681BC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которых включены в деятельность общественных объединений родителей обучающихся, советов родителей (законных представителей) обучающихся или иных органов общественного управления с участием родителей обучающихся, действующих в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956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1A2A277" w14:textId="77777777" w:rsidTr="00640DEF">
        <w:tblPrEx>
          <w:tblCellMar>
            <w:top w:w="9" w:type="dxa"/>
            <w:left w:w="106" w:type="dxa"/>
            <w:right w:w="38" w:type="dxa"/>
          </w:tblCellMar>
        </w:tblPrEx>
        <w:trPr>
          <w:trHeight w:val="28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097EB2" w14:textId="77777777" w:rsidR="005A0AB8" w:rsidRPr="00D126E2" w:rsidRDefault="005A0AB8" w:rsidP="00640D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E5F16" w14:textId="77777777" w:rsidR="005A0AB8" w:rsidRPr="00D126E2" w:rsidRDefault="005A0AB8" w:rsidP="00640D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Профилактика деструктивного поведения</w:t>
            </w:r>
          </w:p>
        </w:tc>
      </w:tr>
      <w:tr w:rsidR="005A0AB8" w:rsidRPr="00A93A5B" w14:paraId="61C6553A" w14:textId="77777777" w:rsidTr="00640DEF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700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BA346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обучающихся, находящихся в социально опасном положении,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4E8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097FDF9" w14:textId="77777777" w:rsidTr="00640DEF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0774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AD87A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A2B3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1DA5A92" w14:textId="77777777" w:rsidTr="00640DEF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F70701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CD4B17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общеобразовательной организации, находящихся в социально опасном положении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9F9A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33C9FF5D" w14:textId="77777777" w:rsidTr="00640DEF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7F2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0825E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не посещающих или систематически пропускающих по неуважительным причинам занятия в общеобразовательной организации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3F3BA" w14:textId="77777777" w:rsidR="005A0AB8" w:rsidRPr="00D126E2" w:rsidRDefault="005A0AB8" w:rsidP="00640DEF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B3D1C67" w14:textId="77777777" w:rsidTr="00640DEF">
        <w:trPr>
          <w:trHeight w:val="26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4FA0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99D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FE2D0" w14:textId="77777777" w:rsidR="005A0AB8" w:rsidRPr="00D126E2" w:rsidRDefault="005A0AB8" w:rsidP="00640DEF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60A88FCF" w14:textId="77777777" w:rsidTr="00640DEF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778944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ED9B44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общеобразовательной организации, не посещающих или систематически пропускающих по неуважительным причинам занятия в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883E" w14:textId="77777777" w:rsidR="005A0AB8" w:rsidRPr="00D126E2" w:rsidRDefault="005A0AB8" w:rsidP="00640DEF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71038CD" w14:textId="77777777" w:rsidTr="00640DEF">
        <w:trPr>
          <w:trHeight w:val="50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A1D782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  <w:p w14:paraId="04D571D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7E0AB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находящихся в различных группах риска, от общего числа обучающихся, прошедших социально-психологическое тестирование (по результатам проведения социально-психологического тестирования)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F0498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C732243" w14:textId="77777777" w:rsidTr="00640DEF">
        <w:trPr>
          <w:trHeight w:val="52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5FD46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  <w:p w14:paraId="5B65767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7FCD9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находящихся в различных группах социального риска, от общего числа обучающихся прошедших социально-психологическое тестирование (по результатам проведения социально-психологического тестирования)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D3F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27EA83C6" w14:textId="77777777" w:rsidTr="00640DEF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F6506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6BCF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совершивших суицидальные попытки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BD86D" w14:textId="77777777" w:rsidR="005A0AB8" w:rsidRPr="00D126E2" w:rsidRDefault="005A0AB8" w:rsidP="00640DEF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3377D70" w14:textId="77777777" w:rsidTr="00640DEF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CE02E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3.7.1.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2CFD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CE059" w14:textId="77777777" w:rsidR="005A0AB8" w:rsidRPr="00D126E2" w:rsidRDefault="005A0AB8" w:rsidP="00640DEF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4E20645F" w14:textId="77777777" w:rsidTr="00640DEF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419F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12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5D2C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совершивших суицидальные попытки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19C5" w14:textId="77777777" w:rsidR="005A0AB8" w:rsidRPr="00D126E2" w:rsidRDefault="005A0AB8" w:rsidP="00640DEF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7ADB63D" w14:textId="77777777" w:rsidTr="00640DEF">
        <w:trPr>
          <w:trHeight w:val="25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76721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10" w:name="_Hlk124338455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C35E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Учет обучающихся с деструктивным поведением</w:t>
            </w:r>
          </w:p>
        </w:tc>
      </w:tr>
      <w:tr w:rsidR="005A0AB8" w:rsidRPr="00A93A5B" w14:paraId="636B4464" w14:textId="77777777" w:rsidTr="00640DEF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3526A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8182B5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2455A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6AA1647C" w14:textId="77777777" w:rsidTr="00640DEF">
        <w:trPr>
          <w:trHeight w:val="27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BA11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CFFDB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_Hlk161911368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 с ОВЗ </w:t>
            </w:r>
            <w:bookmarkEnd w:id="11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455A2D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7627A68" w14:textId="77777777" w:rsidTr="00640DEF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8D7B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86C3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преступления (несовершеннолетние,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 в период проведения с ними индивидуальной профилактической работы (далее – ИПР)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B25B5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621FFA7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E9F9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DBD2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E2B5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bookmarkEnd w:id="10"/>
      <w:tr w:rsidR="005A0AB8" w:rsidRPr="00A93A5B" w14:paraId="2849755D" w14:textId="77777777" w:rsidTr="00640DEF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968F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D51A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общественно опасные деяния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35AA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D2FF64A" w14:textId="77777777" w:rsidTr="00640DEF">
        <w:trPr>
          <w:trHeight w:val="35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8293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A77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2C94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68F093C" w14:textId="77777777" w:rsidTr="00640DEF">
        <w:trPr>
          <w:trHeight w:val="13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864E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3BA9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общественно опасные деяния, в период проведения ИПР (несовершеннолетние, не достигшие ко времени совершения преступления возраста, с которого наступает уголовная ответственность (14 лет, 16 лет), в соответствии с Уголовным кодексом Российской Федерации)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их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A60C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689AAD2" w14:textId="77777777" w:rsidTr="00640DEF">
        <w:trPr>
          <w:trHeight w:val="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207F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4.4.1.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80E9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43608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06C6500" w14:textId="77777777" w:rsidTr="00640DEF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6B12EE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C209B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C1988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8743459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6B8EBD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4.5.1.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4FA50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BCCFF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394FC9C9" w14:textId="77777777" w:rsidTr="00640DEF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08E869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8F93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достигших ко времени совершения административного правонарушения возраста, с которого наступает административная ответственность (16 лет), в период проведения ИПР,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4F6B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68B1425" w14:textId="77777777" w:rsidTr="00640DEF">
        <w:trPr>
          <w:trHeight w:val="136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CFF0F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4.6.1.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1B08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DE8DB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0087309" w14:textId="77777777" w:rsidTr="00640DEF">
        <w:trPr>
          <w:trHeight w:val="33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08935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ECB82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2955A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5BD05E30" w14:textId="77777777" w:rsidTr="00640DEF">
        <w:trPr>
          <w:trHeight w:val="11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21C34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4.7.1.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0BB2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8CDA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E3E2E2C" w14:textId="77777777" w:rsidTr="00640DEF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BA2CDB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57AA1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совершивших административные правонарушения, не достигших ко времени совершения административного правонарушения возраста, с которого наступает административная ответственность (16 лет), в период проведения ИПР, в соответствии с Кодексом Российской Федерации об административных правонарушениях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4112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D1CC94A" w14:textId="77777777" w:rsidTr="00640DEF">
        <w:trPr>
          <w:trHeight w:val="13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7E37A2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4.8.1.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29203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49F38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52B75AB" w14:textId="77777777" w:rsidTr="00640DEF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62DA38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5A9B5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с ОВЗ, совершивших административные правонарушения, общественно опасные деяния, преступления, но вследствие отставания в психическом развитии, не подлежащих ответственности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64255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A4FC8C9" w14:textId="77777777" w:rsidTr="00640DEF">
        <w:trPr>
          <w:trHeight w:val="24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E0334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DDB2C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_Hlk161912444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несовершеннолетних, совершивших самовольные уходы</w:t>
            </w:r>
            <w:bookmarkEnd w:id="12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B5FF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424E980" w14:textId="77777777" w:rsidTr="00640DEF">
        <w:trPr>
          <w:trHeight w:val="16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69600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4.10.1.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51C5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D4B78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53097E2" w14:textId="77777777" w:rsidTr="00640DEF">
        <w:trPr>
          <w:trHeight w:val="25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1EA219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3D87A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обучающихся, состоящих на учете в ПДН УМВД, из них: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D595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642EC13" w14:textId="77777777" w:rsidTr="00640DEF">
        <w:trPr>
          <w:trHeight w:val="25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3FA260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451E9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30E92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03560BE" w14:textId="77777777" w:rsidTr="00640DEF">
        <w:trPr>
          <w:trHeight w:val="258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78A9E" w14:textId="77777777" w:rsidR="005A0AB8" w:rsidRPr="00D126E2" w:rsidRDefault="005A0AB8" w:rsidP="00640DEF">
            <w:pPr>
              <w:spacing w:after="1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D909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учете в ПДН УМВД, от общего количества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0A56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D65EC21" w14:textId="77777777" w:rsidTr="00640DEF">
        <w:trPr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CD1F1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2E3C1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снятых с учета в ПДН УМВД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4726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B99BEB9" w14:textId="77777777" w:rsidTr="00640DEF">
        <w:trPr>
          <w:trHeight w:val="24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207A7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07F8B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D15C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3DD312F2" w14:textId="77777777" w:rsidTr="00640DEF">
        <w:trPr>
          <w:trHeight w:val="24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69F0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028C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снятых с учета в ПДН УМВД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8A6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6DA03964" w14:textId="77777777" w:rsidTr="00640DEF">
        <w:trPr>
          <w:trHeight w:val="249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8AB33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4.15.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0A350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состоящих на учете отдельных категорий несовершеннолетних в общеобразовательной организации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009AE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1DF2D8A0" w14:textId="77777777" w:rsidTr="00640DEF">
        <w:trPr>
          <w:trHeight w:val="249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C6A1B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4.15.1.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36FB5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611BA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645BDD86" w14:textId="77777777" w:rsidTr="00640DEF">
        <w:trPr>
          <w:trHeight w:val="249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D339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1DE6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учете отдельных категорий несовершеннолетних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F1E58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4F219AA" w14:textId="77777777" w:rsidTr="00640DEF">
        <w:trPr>
          <w:trHeight w:val="25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E496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63BC1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_Hlk161913161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обучающихся, состоящих на профилактических учетах (ПДН УМВД, учет отдельных категорий несовершеннолетних в образовательной организации)</w:t>
            </w:r>
            <w:bookmarkEnd w:id="13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 обучающиеся получающие: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33312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559F36F0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F367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97DC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Начальное общее образование,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E925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2310639B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B70D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42E1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D1BF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461BA822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9F54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3283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общее образование,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B93A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D12940E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E0AF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4.17.2.1.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7DE8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FD1DA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A6F48C6" w14:textId="77777777" w:rsidTr="00640DEF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C69A4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4.17.3.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1A652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общее образование,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A823B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72CC4938" w14:textId="77777777" w:rsidTr="00640DEF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47A23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4.17.3.1.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27842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05BA6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76C99D4C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E0B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40D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обучающихся, состоящих на различных видах профилактического учета (ПДН УМВД, учет отдельных категорий несовершеннолетних в образовательной организации)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5891" w14:textId="77777777" w:rsidR="005A0AB8" w:rsidRPr="00D126E2" w:rsidRDefault="005A0AB8" w:rsidP="00640DEF">
            <w:pPr>
              <w:snapToGrid w:val="0"/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E3268E7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A458A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E9FC2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в отношении которых субъектами системы профилактики безнадзорности и правонарушений несовершеннолетних, в том числе общеобразовательной организацией, проводится (проводилась) межведомственная индивидуальная профилактическая работа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0758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DEC04C3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EF26A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4.19.1.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AADDF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2810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01B2BF14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7FA15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DE4E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проводится</w:t>
            </w:r>
            <w:r w:rsidRPr="00D126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(проводилась) индивидуальная профилактическая работа, от общей численности обучающихся, состоящих на различных видах профилактического учета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E270" w14:textId="77777777" w:rsidR="005A0AB8" w:rsidRPr="00D126E2" w:rsidRDefault="005A0AB8" w:rsidP="00640DEF">
            <w:pPr>
              <w:snapToGrid w:val="0"/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E499CC1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91451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4E2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отношении которых прекращена межведомственная индивидуальная профилактическая работа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C202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172BE79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F813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DD4E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_Hlk161913475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в отношении которых межведомственная индивидуальная профилактическая работа прекращена в связи с улучшением ситуации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bookmarkEnd w:id="14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E8B4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0241C4F5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1F61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4.21.1.1.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B54F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0B1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028D5F70" w14:textId="77777777" w:rsidTr="00640DEF">
        <w:trPr>
          <w:trHeight w:val="24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D9CA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0A97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прекращена индивидуальная профилактическая работа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1F41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EB244F1" w14:textId="77777777" w:rsidTr="00640DEF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2F9B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4.23.</w:t>
            </w:r>
          </w:p>
        </w:tc>
        <w:tc>
          <w:tcPr>
            <w:tcW w:w="12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1E96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в отношении которых индивидуальная профилактическая работа прекращена, в связи с улучшением ситуации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CBD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08AFC13D" w14:textId="77777777" w:rsidTr="00640DEF">
        <w:trPr>
          <w:trHeight w:val="243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BA73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4.24.</w:t>
            </w:r>
          </w:p>
        </w:tc>
        <w:tc>
          <w:tcPr>
            <w:tcW w:w="126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B642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выявленных деструктивных аккаунтов обучающихся в социальных сетях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EFD7E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F7CC820" w14:textId="77777777" w:rsidTr="00640DEF">
        <w:trPr>
          <w:trHeight w:val="19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4FB4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76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деструктивного поведения</w:t>
            </w:r>
          </w:p>
        </w:tc>
      </w:tr>
      <w:tr w:rsidR="005A0AB8" w:rsidRPr="00A93A5B" w14:paraId="390929E9" w14:textId="77777777" w:rsidTr="00640DEF">
        <w:trPr>
          <w:trHeight w:val="26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163CD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287C9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 и планов мероприятий по противодействию деструктивным проявлениям в поведении обучающихся реализованных (реализуемых)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669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5944C3D" w14:textId="77777777" w:rsidTr="00640DEF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9A9E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90AF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участвующих в реализации программ и планов мероприятий по противодействию деструктивным проявлениям в поведении обучающихся, от общего количества обучающихся в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A69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936661F" w14:textId="77777777" w:rsidTr="00640DEF">
        <w:trPr>
          <w:trHeight w:val="13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D9D26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C27E3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охваченных индивидуальными профилактическими мероприятиями, осуществляемыми образовательной организаций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D648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21AECE96" w14:textId="77777777" w:rsidTr="00640DEF">
        <w:trPr>
          <w:trHeight w:val="264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85E5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840D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охваченных индивидуальными профилактическими мероприятиями, осуществляемыми общеобразовательной организацией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B6C84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5945358B" w14:textId="77777777" w:rsidTr="00640DEF">
        <w:trPr>
          <w:trHeight w:val="539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80C2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664A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Применяется ли в общеобразовательной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D8AD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36EA95E" w14:textId="77777777" w:rsidTr="00640DEF">
        <w:trPr>
          <w:trHeight w:val="436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24076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3C3E6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BC4E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E662DC6" w14:textId="77777777" w:rsidTr="00640DEF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45B5C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1949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детей, родители которых принимали участие в информационно-разъяснительной работе по вопросам профилактики деструктивного поведения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393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7B19A39F" w14:textId="77777777" w:rsidTr="00640DEF">
        <w:trPr>
          <w:trHeight w:val="572"/>
        </w:trPr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F6FE9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8.*</w:t>
            </w:r>
            <w:proofErr w:type="gramEnd"/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92A64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B215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97552E3" w14:textId="77777777" w:rsidTr="00640DEF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6FC5B" w14:textId="77777777" w:rsidR="005A0AB8" w:rsidRPr="00D126E2" w:rsidRDefault="005A0AB8" w:rsidP="00640DEF">
            <w:pPr>
              <w:snapToGrid w:val="0"/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BF0A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педагогов, принимавших участие в мероприятиях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ADB2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69594AB" w14:textId="77777777" w:rsidTr="00640DEF">
        <w:trPr>
          <w:trHeight w:val="18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9966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5.10.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0B88E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Реализация на базе образовательных организаций программ по половому просвещению и воспитанию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6C3F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 </w:t>
            </w:r>
          </w:p>
        </w:tc>
      </w:tr>
      <w:tr w:rsidR="005A0AB8" w:rsidRPr="00A93A5B" w14:paraId="2204ED63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75074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4767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 привлеченных к реализации программ по половому просвещению и воспитанию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0DCD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 </w:t>
            </w:r>
          </w:p>
        </w:tc>
      </w:tr>
      <w:tr w:rsidR="005A0AB8" w:rsidRPr="00A93A5B" w14:paraId="16FA12B9" w14:textId="77777777" w:rsidTr="00640DEF">
        <w:trPr>
          <w:trHeight w:val="3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BB2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5.12.</w:t>
            </w:r>
          </w:p>
        </w:tc>
        <w:tc>
          <w:tcPr>
            <w:tcW w:w="126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00300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были привлеченных к реализации программ по половому просвещению и воспитанию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0484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 </w:t>
            </w:r>
          </w:p>
        </w:tc>
      </w:tr>
      <w:tr w:rsidR="005A0AB8" w:rsidRPr="00A93A5B" w14:paraId="1862484D" w14:textId="77777777" w:rsidTr="00640DEF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03B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5.13.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492B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половому просвещению и воспитанию для обучающихся, родителей (законных представителей)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2E6841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2567F375" w14:textId="77777777" w:rsidTr="00640DEF">
        <w:trPr>
          <w:trHeight w:val="7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7EC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852B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Сведения о специалистах, привлеченных к реализации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по половому просвещению и воспитанию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EA36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1E462438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3A12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14B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64E2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BCEE935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4466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4BE8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AAE4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1331170" w14:textId="77777777" w:rsidTr="00640DEF">
        <w:trPr>
          <w:trHeight w:val="6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58FA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43F1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6BAF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8A6426" w14:textId="77777777" w:rsidTr="00640DEF">
        <w:trPr>
          <w:trHeight w:val="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0A8A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262D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6871E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9AB8FA1" w14:textId="77777777" w:rsidTr="00640DEF">
        <w:trPr>
          <w:trHeight w:val="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EAA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71B9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AC459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DC30CD8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F2B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77E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8AFF5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42E33D6" w14:textId="77777777" w:rsidTr="00640DEF">
        <w:trPr>
          <w:trHeight w:val="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06ED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2D0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8092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953D2B5" w14:textId="77777777" w:rsidTr="00640DEF">
        <w:trPr>
          <w:trHeight w:val="16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6791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5.14.8.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D02D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B6EF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5E842EE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7221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09B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педагогов-психологов, осуществляющих деятельность в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F218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5A0AB8" w:rsidRPr="00A93A5B" w14:paraId="36C5B066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97D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A558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педагогов-психологов, осуществляющих деятельность в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09D0B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A93A5B" w14:paraId="166FA27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D073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A410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социальных педагогов, осуществляющих деятельность в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ECBB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Штатных 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</w:tr>
      <w:tr w:rsidR="005A0AB8" w:rsidRPr="00A93A5B" w14:paraId="12CA0531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7A11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BD99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социальных педагогов, осуществляющих деятельность в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7D883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4FD26FB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5D5F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5.19.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EEC5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ставок педагогов-организаторов, осуществляющих деятельность в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D2CF4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Штатных единиц</w:t>
            </w:r>
          </w:p>
        </w:tc>
      </w:tr>
      <w:tr w:rsidR="005A0AB8" w:rsidRPr="00A93A5B" w14:paraId="367CF081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3DE7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5.20.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B300" w14:textId="77777777" w:rsidR="005A0AB8" w:rsidRPr="00D126E2" w:rsidRDefault="005A0AB8" w:rsidP="00640DEF">
            <w:pPr>
              <w:tabs>
                <w:tab w:val="left" w:pos="4374"/>
              </w:tabs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педагогов-организаторов, осуществляющих деятельность в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4DCF2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A93A5B" w14:paraId="623A68E9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4E5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4D41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суицидального поведения у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AA009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A93A5B" w14:paraId="63B73D0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7A53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9D80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обучающимися, направленных на формирование у 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законопослушного поведения (первичный уровень профилактики - превенция),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E626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6BCEB79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639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BCD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C8387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4F09816C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53A9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5E26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родителями (законными представителями) обучающихся, направленных на формирование у несовершеннолетних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законопослушному поведению (первичный уровень профилактики)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BC677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2C9593C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DCE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885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9C221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719121C0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265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8C5C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мероприятий, направленных на обучение участников образовательных отношений навыкам преодоления тревожных состояний, стресса (в том числе учебного), стабилизации эмоционального состояния и саморегуляции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73109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6EA0D020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8A9C6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607D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принявших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7A710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5613416A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481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4A7B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6115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63D47B05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150B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2EBE1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педагогов</w:t>
            </w:r>
            <w:proofErr w:type="gram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приняли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FD753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</w:t>
            </w:r>
          </w:p>
        </w:tc>
      </w:tr>
      <w:tr w:rsidR="005A0AB8" w:rsidRPr="00A93A5B" w14:paraId="155878E0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66E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6.9.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727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 с родителями (законными представителями) обучающихся по вопросам формирования эффективных детско-родительских отношений, развитию навыков бесконфликтного общения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8BC9B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4F42976F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1F8C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98A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Доля обучающихся, родители (законные представители) которых приняли участие в мероприятии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2F55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29BC9FE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86912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B90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в рамках вторичной профилактики (интервенция)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аутодеструктивного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в том числе суицидального поведения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DAB8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697BA7A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E6F2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BF58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обучающихся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1043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35339540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98F8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B9C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0189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7F34C5F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7FB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6.11.3.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0DB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иных участников образовательных отношений (одноклассников, педагогических работников и пр.)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E4B9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C55C42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B71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D103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Органы и учреждения системы профилактики безнадзорности и правонарушений несовершеннолетних, привлеченные к профилактической работе в рамках вторичного этапа профилактики суицидального поведения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416A7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</w:tr>
      <w:tr w:rsidR="005A0AB8" w:rsidRPr="00A93A5B" w14:paraId="031002E5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206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A16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7DCD7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FB8FDEC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B60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E6A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05B6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B1524A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024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2D5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8B78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A3E28E6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0A82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E4C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BB867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79C7B316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3E57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.12.5.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6948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66A5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4D27B0E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497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6.12.6.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4C7B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EE34A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318F78EF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7948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949E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59E86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51EFFD1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453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6.12.8.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010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776A2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12812BD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BC0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673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проведенных в рамках третичной профилактики суицидального поведения несовершеннолетних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их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E301A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568C0B5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A67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F9D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обучающихся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D2C6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A93A5B" w14:paraId="2555185D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C43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5FB88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39B1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9D03A09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7230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6.13.3.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D836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иных участников образовательных отношений (одноклассников, педагогических работников и пр.)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83E06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622E0BF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142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6.14.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6094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Органы и учреждения системы профилактики правонарушений несовершеннолетних,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привлеченные 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br/>
              <w:t>к профилактической работе в рамках третичного этапа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поственция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) профилактики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аутодеструктивного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суицидального поведения несовершеннолетних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F6142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0DC87CEC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A29B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D60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здравоохранения Ханты-Мансийского автономного округа — Югры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631F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3EDBE94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2959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81D5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делам несовершеннолетних и защите их прав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5C8F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24C591B1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50B81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489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социальной защиты населения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15C9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1D92BC17" w14:textId="77777777" w:rsidTr="00640DEF">
        <w:trPr>
          <w:trHeight w:val="33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30CB1" w14:textId="77777777" w:rsidR="005A0AB8" w:rsidRPr="00D126E2" w:rsidRDefault="005A0AB8" w:rsidP="00640DEF">
            <w:pPr>
              <w:spacing w:after="1" w:line="228" w:lineRule="auto"/>
              <w:ind w:left="113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AB08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 труда и занятости Ханты-Мансийского автономного округа — Югры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F6CC" w14:textId="77777777" w:rsidR="005A0AB8" w:rsidRPr="00D126E2" w:rsidRDefault="005A0AB8" w:rsidP="00640DEF">
            <w:pPr>
              <w:spacing w:after="1" w:line="228" w:lineRule="auto"/>
              <w:ind w:left="113" w:right="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0A104FD3" w14:textId="77777777" w:rsidTr="00640DEF">
        <w:trPr>
          <w:trHeight w:val="34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78E0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7FDE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физической культуры и спорта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40FD6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6919BDB9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30548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546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 Ханты-Мансийского автономного округа — Югры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C491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14F954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05440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6.14.7.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E04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28FB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4613FC8E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DE4AF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6.14.8.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AC6E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МВД России по Ханты-Мансийскому автономному округа — Югре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174F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A93A5B" w14:paraId="54722CD0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CAFAD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C3C6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правовому просвещению и правовому информированию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5992E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A93A5B" w14:paraId="5D064A9F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DFCC2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67D1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 них: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84D3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2FD50C8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A9E6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CB3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C2E6A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067930C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0CBF2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7.1.2.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BAB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родителей (законных представителей) обучающихся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4A47F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D49A0F9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11751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83DB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 для обучающихся и родителей (законных представителей)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в форме: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6828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015D3036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2D27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7.2.1.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E99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1714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F548281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4834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7.2.2.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E2C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51933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2154904F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F8BEB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7.2.3.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965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EEAF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DAF8A30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0ED48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7.2.4.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C10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Вебинаров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98D52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18AF85B2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50F9B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7.2.5.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81A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FB7EB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5A264FAF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B08B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7.2.6.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84C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E703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0BC3E86E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BC538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9A44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по выявлению случаев </w:t>
            </w:r>
            <w:proofErr w:type="spellStart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F9D9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A93A5B" w14:paraId="1CED1B13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87B54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4EA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мероприятий, направленных на профилактику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мобинга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формирования коммуникативных навыков, навыков бесконфликтного общения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58647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66E92F68" w14:textId="77777777" w:rsidTr="00640DEF">
        <w:trPr>
          <w:trHeight w:val="5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741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2.*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6FF3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68F3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A93A5B" w14:paraId="7D2383FC" w14:textId="77777777" w:rsidTr="00640DEF">
        <w:trPr>
          <w:trHeight w:val="2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8FA9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08E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мероприятий, проведенных в целях оказания содействия, проведенных психологической службой в отношении обратившихся по вопросам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77B0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</w:tbl>
    <w:p w14:paraId="3446C01B" w14:textId="77777777" w:rsidR="005A0AB8" w:rsidRDefault="005A0AB8" w:rsidP="005A0AB8">
      <w:pPr>
        <w:spacing w:after="0"/>
        <w:ind w:left="426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</w:p>
    <w:p w14:paraId="568B4DB6" w14:textId="60C30294" w:rsidR="005A0AB8" w:rsidRPr="00A93A5B" w:rsidRDefault="005A0AB8" w:rsidP="005A0AB8">
      <w:pPr>
        <w:spacing w:after="0"/>
        <w:ind w:left="426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*обязательное заполнение раздела в информационно - аналитическом отчете</w:t>
      </w:r>
    </w:p>
    <w:p w14:paraId="39312000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2CA57485" w14:textId="0070457D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Информационно-аналитический отчет</w:t>
      </w:r>
    </w:p>
    <w:p w14:paraId="6273E7F5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A93A5B">
        <w:rPr>
          <w:rFonts w:ascii="Times New Roman" w:hAnsi="Times New Roman" w:cs="Times New Roman"/>
          <w:b/>
          <w:kern w:val="1"/>
          <w:sz w:val="24"/>
          <w:szCs w:val="24"/>
        </w:rPr>
        <w:t>(общеобразовательная организация)</w:t>
      </w:r>
    </w:p>
    <w:p w14:paraId="13969373" w14:textId="77777777" w:rsidR="005A0AB8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tbl>
      <w:tblPr>
        <w:tblW w:w="15168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2474"/>
        <w:gridCol w:w="1418"/>
      </w:tblGrid>
      <w:tr w:rsidR="005A0AB8" w:rsidRPr="00D126E2" w14:paraId="1D438F81" w14:textId="77777777" w:rsidTr="00640DEF">
        <w:trPr>
          <w:trHeight w:val="37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A35668" w14:textId="77777777" w:rsidR="005A0AB8" w:rsidRPr="00D126E2" w:rsidRDefault="005A0AB8" w:rsidP="00640DEF">
            <w:pPr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F368D07" w14:textId="77777777" w:rsidR="005A0AB8" w:rsidRPr="00D126E2" w:rsidRDefault="005A0AB8" w:rsidP="00640DEF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ACD16B2" w14:textId="77777777" w:rsidR="005A0AB8" w:rsidRPr="00D126E2" w:rsidRDefault="005A0AB8" w:rsidP="00640DEF">
            <w:pPr>
              <w:spacing w:after="0"/>
              <w:ind w:right="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C5346" w14:textId="77777777" w:rsidR="005A0AB8" w:rsidRPr="00D126E2" w:rsidRDefault="005A0AB8" w:rsidP="00640D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</w:tr>
      <w:tr w:rsidR="005A0AB8" w:rsidRPr="00D126E2" w14:paraId="56DA1379" w14:textId="77777777" w:rsidTr="00640DEF">
        <w:tblPrEx>
          <w:tblCellMar>
            <w:top w:w="9" w:type="dxa"/>
            <w:left w:w="106" w:type="dxa"/>
            <w:right w:w="38" w:type="dxa"/>
          </w:tblCellMar>
        </w:tblPrEx>
        <w:trPr>
          <w:trHeight w:val="5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E51111" w14:textId="77777777" w:rsidR="005A0AB8" w:rsidRPr="00D126E2" w:rsidRDefault="005A0AB8" w:rsidP="00640DEF">
            <w:pPr>
              <w:autoSpaceDN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A4C6" w14:textId="77777777" w:rsidR="005A0AB8" w:rsidRPr="00D126E2" w:rsidRDefault="005A0AB8" w:rsidP="00640D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оценке сформированности ценностных ориентаций</w:t>
            </w:r>
          </w:p>
        </w:tc>
      </w:tr>
      <w:tr w:rsidR="005A0AB8" w:rsidRPr="00D126E2" w14:paraId="2F1AF089" w14:textId="77777777" w:rsidTr="00640DEF">
        <w:trPr>
          <w:trHeight w:val="46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29F71B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FF97AB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 и молодежных общественных объединений (федеральных, региональных, муниципальных), действующих на территории муниципального образования, в деятельность которых вовлечены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6536A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64F4CA4D" w14:textId="77777777" w:rsidTr="00640DEF">
        <w:trPr>
          <w:trHeight w:val="222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A883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98F8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общеобразовательной организации отделения Российского движения детей и молодежи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5807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4E95D3D0" w14:textId="77777777" w:rsidTr="00640DEF">
        <w:trPr>
          <w:trHeight w:val="13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1C9E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CA71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детских, подростковых, молодежных клубов по месту жительства, действующих на территории муниципального образования, в деятельности которых принимают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42D2D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7D550B1D" w14:textId="77777777" w:rsidTr="00640DEF">
        <w:trPr>
          <w:trHeight w:val="5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BC2C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10.*</w:t>
            </w:r>
            <w:proofErr w:type="gramEnd"/>
          </w:p>
          <w:p w14:paraId="439D366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DA20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действующих на территории муниципального образования некоммерческих объединений, реализующих проекты в области воспитания и просвещения, в деятельности которых принимают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EBE3D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7CB434B6" w14:textId="77777777" w:rsidTr="00640DEF">
        <w:trPr>
          <w:trHeight w:val="42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864E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13.*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338BF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программ и проектов, реализованных (реализуемых) общеобразовательной организацией по приоритетным направлениям воспитания и социализации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4E0E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416DB2ED" w14:textId="77777777" w:rsidTr="00640DEF">
        <w:trPr>
          <w:trHeight w:val="4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71890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16.*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61C4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и программ, реализуемых общеобразовательной организацией по приоритетным направлениям воспитания и социализации обучающихся с участием детей с ОВЗ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708E8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5618ADDE" w14:textId="77777777" w:rsidTr="00640DEF">
        <w:trPr>
          <w:trHeight w:val="27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617A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19.*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6F8B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федеральных проектов и конкурсов, в том числе «Большая перемена», «Без срока давности», «Орлята России» и других, в которых приняли участие обучающиеся общеобразовательной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D55A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459CC3E8" w14:textId="77777777" w:rsidTr="00640DEF">
        <w:trPr>
          <w:trHeight w:val="2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D30521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22.*</w:t>
            </w:r>
            <w:proofErr w:type="gramEnd"/>
          </w:p>
          <w:p w14:paraId="3978708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826F1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включенных в волонтерскую деятельность на территории муниципального образования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DBDF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</w:tr>
      <w:tr w:rsidR="005A0AB8" w:rsidRPr="00D126E2" w14:paraId="5E0A4164" w14:textId="77777777" w:rsidTr="00640DEF">
        <w:trPr>
          <w:trHeight w:val="542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1470B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26.*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45F9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 общеобразовательной организации, обслуженных туристическими базами и детскими оздоровительными учреждениями (лагерями) (на территории и за пределами муниципального образования и автономного округа)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, 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2FDAB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D126E2" w14:paraId="64E72E39" w14:textId="77777777" w:rsidTr="00640DEF">
        <w:trPr>
          <w:trHeight w:val="5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B82F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29.*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8F0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программ, семинаров, клубов, консультационных пунктов, иных форм совместной деятельности для просвещения и консультирования родителей по правовым, экономическим, медицинским, психолого-педагогическим и иным вопросам семейного воспитания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E6FF9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65066BB5" w14:textId="77777777" w:rsidTr="00640DEF">
        <w:trPr>
          <w:trHeight w:val="543"/>
        </w:trPr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E524A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31.*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BC4D1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системы обучения детей основам информационной безопасности, включая участие в уроках безопасности в информационно-телекоммуникационной сети «Интернет» и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медиаграмотности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9809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7630BF82" w14:textId="77777777" w:rsidTr="00640DEF">
        <w:trPr>
          <w:trHeight w:val="54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5EE1C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33.*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09A0F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мероприятий для родителей обучающихся, направленных на повышение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медийно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-информационной культуры обучающихся и обеспечение безопасности в информационно-телекоммуникационной сети «Интернет»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1B4C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21A3C333" w14:textId="77777777" w:rsidTr="00640DEF">
        <w:trPr>
          <w:trHeight w:val="27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2FC52E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35.*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C3F5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органа школьного самоуправления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7C1D5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1140B9D6" w14:textId="77777777" w:rsidTr="00640DEF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284458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36.*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D4F9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школьной пресс-службы, медиа-студии, медиа холдинга и далее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3EEE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2DD87571" w14:textId="77777777" w:rsidTr="00640DEF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B25F6C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37.*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8CDF6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служб школьной медиации (примирения)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253E0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4A14C0E8" w14:textId="77777777" w:rsidTr="00640DEF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1E4B50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38.*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C1F0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психологической службы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FC0D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71636EA5" w14:textId="77777777" w:rsidTr="00640DEF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3959D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39.*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8C44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образовательной организации школьного театра, театральной студии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FC272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4C3FCA1D" w14:textId="77777777" w:rsidTr="00640DEF">
        <w:trPr>
          <w:trHeight w:val="284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98AAFA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40.*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3F631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Наличие в образовательной организации школьных музеев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86035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688E4042" w14:textId="77777777" w:rsidTr="00640DEF">
        <w:trPr>
          <w:trHeight w:val="54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993ED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41.*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CB953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 родителей обучающихся, действующих на территории муниципального образования, в общеобразовательной организации, в деятельности которых участвуют родители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E70E7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5DE660C0" w14:textId="77777777" w:rsidTr="00640DEF">
        <w:trPr>
          <w:trHeight w:val="54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440502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42.*</w:t>
            </w:r>
            <w:proofErr w:type="gramEnd"/>
          </w:p>
          <w:p w14:paraId="3081002F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F0D879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в общеобразовательной организации совета родителей (законных представителей) обучающихся или иных органов общественного управления с участием родителей обучающихся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8C2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2638572C" w14:textId="77777777" w:rsidTr="00640DEF">
        <w:trPr>
          <w:trHeight w:val="19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A8282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DB07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деструктивного поведения</w:t>
            </w:r>
          </w:p>
        </w:tc>
      </w:tr>
      <w:tr w:rsidR="005A0AB8" w:rsidRPr="00D126E2" w14:paraId="6DB07403" w14:textId="77777777" w:rsidTr="00640DEF">
        <w:trPr>
          <w:trHeight w:val="26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74E97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2D095D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Наличие программ и планов мероприятий по противодействию деструктивным проявлениям в поведении обучающихся реализованных (реализуемых)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2927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225EEDE7" w14:textId="77777777" w:rsidTr="00640DEF">
        <w:trPr>
          <w:trHeight w:val="13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5F95CC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3.*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026C9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охваченных индивидуальными профилактическими мероприятиями, осуществляемыми образовательной организаций в отношении подростков с проявлениями деструктивного поведения, обучающихся из семей, находящихся в социально опасном положении, с низким уровнем сформированности ценностных ориентаций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C4FD1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</w:tr>
      <w:tr w:rsidR="005A0AB8" w:rsidRPr="00D126E2" w14:paraId="341F4974" w14:textId="77777777" w:rsidTr="00640DEF">
        <w:trPr>
          <w:trHeight w:val="539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97CD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6968C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Применяется ли в общеобразовательной организации специализированный инструментарий для выявления деструктивных проявлений в поведении обучающихся, дополнительно к социально-психологическому тестированию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A6846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50C3DE41" w14:textId="77777777" w:rsidTr="00640DEF">
        <w:trPr>
          <w:trHeight w:val="436"/>
        </w:trPr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51C314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6.*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B5AB3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 родителями (законными представителями) обучающихся по вопросам профилактики деструктивного поведения.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6F5E3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630A385C" w14:textId="77777777" w:rsidTr="00640DEF">
        <w:trPr>
          <w:trHeight w:val="572"/>
        </w:trPr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246D2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8.*</w:t>
            </w:r>
            <w:proofErr w:type="gramEnd"/>
          </w:p>
        </w:tc>
        <w:tc>
          <w:tcPr>
            <w:tcW w:w="1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D3ACA5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повышению компетенций педагогического коллектива по вопросам профилактики деструктивного поведения обучающихся (семинары, тренинги, иное)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2548" w14:textId="77777777" w:rsidR="005A0AB8" w:rsidRPr="00D126E2" w:rsidRDefault="005A0AB8" w:rsidP="00640DEF">
            <w:pPr>
              <w:spacing w:after="0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A0AB8" w:rsidRPr="00D126E2" w14:paraId="4D3B7240" w14:textId="77777777" w:rsidTr="00640DEF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0F58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6685B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профилактике суицидального поведения у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262D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D126E2" w14:paraId="18FFBD86" w14:textId="77777777" w:rsidTr="00640DEF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AE7D3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C7D0A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 с обучающимися, направленных на формирование у них позитивного мышления, ценностного отношения к жизни, основ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и законопослушного поведения (первичный уровень профилактики - превенция),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5DE59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Единицы </w:t>
            </w:r>
          </w:p>
        </w:tc>
      </w:tr>
      <w:tr w:rsidR="005A0AB8" w:rsidRPr="00D126E2" w14:paraId="6F291438" w14:textId="77777777" w:rsidTr="00640DEF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7235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1B64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по правовому просвещению и правовому информированию несовершеннолетних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FB7C1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0AB8" w:rsidRPr="00D126E2" w14:paraId="6BD4AC80" w14:textId="77777777" w:rsidTr="00640DEF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8F86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3BFCE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по правовому просвещению и правовому информированию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из них: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1F730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4D9C2C82" w14:textId="77777777" w:rsidTr="00640DEF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8FF4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15B62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Показатели по выявлению случаев </w:t>
            </w:r>
            <w:proofErr w:type="spellStart"/>
            <w:r w:rsidRPr="00D126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буллинга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B8CF9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0AB8" w:rsidRPr="00D126E2" w14:paraId="0A776524" w14:textId="77777777" w:rsidTr="00640DEF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6166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6EA7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профилактических мероприятий, направленных на профилактику 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мобинга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, формирования коммуникативных навыков, навыков бесконфликтного общения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EC64" w14:textId="77777777" w:rsidR="005A0AB8" w:rsidRPr="00D126E2" w:rsidRDefault="005A0AB8" w:rsidP="00640DEF">
            <w:pPr>
              <w:spacing w:after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1CA87EA5" w14:textId="77777777" w:rsidTr="00640DEF">
        <w:trPr>
          <w:trHeight w:val="5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FBB05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2.*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6850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Количество обращений от участников образовательных отношений в психологическую службу образовательной организации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44FD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  <w:tr w:rsidR="005A0AB8" w:rsidRPr="00D126E2" w14:paraId="07D9B866" w14:textId="77777777" w:rsidTr="00640DEF">
        <w:trPr>
          <w:trHeight w:val="2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F4687" w14:textId="77777777" w:rsidR="005A0AB8" w:rsidRPr="00D126E2" w:rsidRDefault="005A0AB8" w:rsidP="00640DEF">
            <w:pPr>
              <w:spacing w:after="0"/>
              <w:ind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proofErr w:type="gram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126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proofErr w:type="gramEnd"/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16090" w14:textId="77777777" w:rsidR="005A0AB8" w:rsidRPr="00D126E2" w:rsidRDefault="005A0AB8" w:rsidP="00640DEF">
            <w:pPr>
              <w:spacing w:after="1" w:line="228" w:lineRule="auto"/>
              <w:ind w:left="113" w:right="1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мероприятий, проведенных в целях оказания содействия, проведенных психологической службой в отношении обратившихся по вопросам</w:t>
            </w:r>
            <w:r w:rsidRPr="00D126E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вопросам, касающимся нарушений межличностных отношений, конфликтов, преследования, травли (</w:t>
            </w:r>
            <w:proofErr w:type="spellStart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D126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26501" w14:textId="77777777" w:rsidR="005A0AB8" w:rsidRPr="00D126E2" w:rsidRDefault="005A0AB8" w:rsidP="00640DEF">
            <w:pPr>
              <w:spacing w:after="0" w:line="100" w:lineRule="atLeast"/>
              <w:ind w:left="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26E2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Единицы</w:t>
            </w:r>
          </w:p>
        </w:tc>
      </w:tr>
    </w:tbl>
    <w:p w14:paraId="4683DD26" w14:textId="77777777" w:rsidR="005A0AB8" w:rsidRPr="00A93A5B" w:rsidRDefault="005A0AB8" w:rsidP="005A0AB8">
      <w:pPr>
        <w:spacing w:after="0"/>
        <w:ind w:left="708"/>
        <w:jc w:val="center"/>
        <w:rPr>
          <w:rFonts w:ascii="Times New Roman" w:hAnsi="Times New Roman" w:cs="Times New Roman"/>
          <w:b/>
          <w:kern w:val="1"/>
          <w:sz w:val="24"/>
          <w:szCs w:val="24"/>
        </w:rPr>
      </w:pPr>
    </w:p>
    <w:p w14:paraId="5054A996" w14:textId="77777777" w:rsidR="00A93A5B" w:rsidRPr="00AF703A" w:rsidRDefault="00A93A5B" w:rsidP="00521DFF">
      <w:pPr>
        <w:spacing w:after="0"/>
        <w:ind w:left="708"/>
        <w:jc w:val="right"/>
        <w:rPr>
          <w:rFonts w:ascii="Times New Roman" w:hAnsi="Times New Roman" w:cs="Times New Roman"/>
          <w:b/>
          <w:kern w:val="1"/>
          <w:sz w:val="28"/>
          <w:szCs w:val="28"/>
        </w:rPr>
      </w:pPr>
    </w:p>
    <w:sectPr w:rsidR="00A93A5B" w:rsidRPr="00AF703A" w:rsidSect="005A0AB8">
      <w:pgSz w:w="16838" w:h="11906" w:orient="landscape"/>
      <w:pgMar w:top="1134" w:right="1134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  <w:b w:val="0"/>
        <w:i w:val="0"/>
        <w:color w:val="00000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8" w:hanging="1800"/>
      </w:pPr>
    </w:lvl>
  </w:abstractNum>
  <w:abstractNum w:abstractNumId="3" w15:restartNumberingAfterBreak="0">
    <w:nsid w:val="06B21C54"/>
    <w:multiLevelType w:val="multilevel"/>
    <w:tmpl w:val="611852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AAA3E72"/>
    <w:multiLevelType w:val="multilevel"/>
    <w:tmpl w:val="690440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i w:val="0"/>
      </w:rPr>
    </w:lvl>
  </w:abstractNum>
  <w:abstractNum w:abstractNumId="5" w15:restartNumberingAfterBreak="0">
    <w:nsid w:val="131531B9"/>
    <w:multiLevelType w:val="multilevel"/>
    <w:tmpl w:val="6114A390"/>
    <w:styleLink w:val="WWNum2"/>
    <w:lvl w:ilvl="0">
      <w:start w:val="1"/>
      <w:numFmt w:val="decimal"/>
      <w:lvlText w:val="%1."/>
      <w:lvlJc w:val="left"/>
      <w:pPr>
        <w:ind w:left="582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5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7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6" w15:restartNumberingAfterBreak="0">
    <w:nsid w:val="15BB55DD"/>
    <w:multiLevelType w:val="multilevel"/>
    <w:tmpl w:val="8B48B93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7" w15:restartNumberingAfterBreak="0">
    <w:nsid w:val="16E15FED"/>
    <w:multiLevelType w:val="multilevel"/>
    <w:tmpl w:val="A7FCDF36"/>
    <w:styleLink w:val="WWNum15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8" w15:restartNumberingAfterBreak="0">
    <w:nsid w:val="1A8D4C80"/>
    <w:multiLevelType w:val="multilevel"/>
    <w:tmpl w:val="5810BB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9" w15:restartNumberingAfterBreak="0">
    <w:nsid w:val="1E0436C1"/>
    <w:multiLevelType w:val="multilevel"/>
    <w:tmpl w:val="B484C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FBF2030"/>
    <w:multiLevelType w:val="multilevel"/>
    <w:tmpl w:val="FBCC571E"/>
    <w:styleLink w:val="WWNum10"/>
    <w:lvl w:ilvl="0">
      <w:start w:val="1"/>
      <w:numFmt w:val="decimal"/>
      <w:lvlText w:val="%1."/>
      <w:lvlJc w:val="left"/>
      <w:pPr>
        <w:ind w:left="1511" w:hanging="660"/>
      </w:pPr>
      <w:rPr>
        <w:color w:val="00000A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 w15:restartNumberingAfterBreak="0">
    <w:nsid w:val="205C1A30"/>
    <w:multiLevelType w:val="multilevel"/>
    <w:tmpl w:val="9D4ABBD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2" w15:restartNumberingAfterBreak="0">
    <w:nsid w:val="21CB134E"/>
    <w:multiLevelType w:val="multilevel"/>
    <w:tmpl w:val="80B05224"/>
    <w:styleLink w:val="WWNum7"/>
    <w:lvl w:ilvl="0">
      <w:start w:val="1"/>
      <w:numFmt w:val="decimal"/>
      <w:lvlText w:val="%1."/>
      <w:lvlJc w:val="left"/>
      <w:pPr>
        <w:ind w:left="1511" w:hanging="6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3" w15:restartNumberingAfterBreak="0">
    <w:nsid w:val="32175609"/>
    <w:multiLevelType w:val="multilevel"/>
    <w:tmpl w:val="A4143544"/>
    <w:styleLink w:val="WWNum3"/>
    <w:lvl w:ilvl="0">
      <w:start w:val="4"/>
      <w:numFmt w:val="decimal"/>
      <w:lvlText w:val="%1."/>
      <w:lvlJc w:val="left"/>
      <w:pPr>
        <w:ind w:left="224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7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3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5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7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39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3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vertAlign w:val="baseline"/>
      </w:rPr>
    </w:lvl>
  </w:abstractNum>
  <w:abstractNum w:abstractNumId="14" w15:restartNumberingAfterBreak="0">
    <w:nsid w:val="32367037"/>
    <w:multiLevelType w:val="multilevel"/>
    <w:tmpl w:val="737028E2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</w:rPr>
    </w:lvl>
  </w:abstractNum>
  <w:abstractNum w:abstractNumId="15" w15:restartNumberingAfterBreak="0">
    <w:nsid w:val="3DE71098"/>
    <w:multiLevelType w:val="multilevel"/>
    <w:tmpl w:val="76DA268A"/>
    <w:styleLink w:val="WWNum12"/>
    <w:lvl w:ilvl="0">
      <w:start w:val="6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6" w15:restartNumberingAfterBreak="0">
    <w:nsid w:val="404F6B21"/>
    <w:multiLevelType w:val="multilevel"/>
    <w:tmpl w:val="002AB50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17" w15:restartNumberingAfterBreak="0">
    <w:nsid w:val="42A1513A"/>
    <w:multiLevelType w:val="multilevel"/>
    <w:tmpl w:val="AC50281E"/>
    <w:styleLink w:val="WWNum11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18" w15:restartNumberingAfterBreak="0">
    <w:nsid w:val="48292387"/>
    <w:multiLevelType w:val="multilevel"/>
    <w:tmpl w:val="6D76D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9" w15:restartNumberingAfterBreak="0">
    <w:nsid w:val="519911CA"/>
    <w:multiLevelType w:val="multilevel"/>
    <w:tmpl w:val="CE063D0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20" w15:restartNumberingAfterBreak="0">
    <w:nsid w:val="5549082F"/>
    <w:multiLevelType w:val="multilevel"/>
    <w:tmpl w:val="3F2A78CE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1" w15:restartNumberingAfterBreak="0">
    <w:nsid w:val="5BF47847"/>
    <w:multiLevelType w:val="multilevel"/>
    <w:tmpl w:val="18CC8C94"/>
    <w:styleLink w:val="WWNum16"/>
    <w:lvl w:ilvl="0">
      <w:start w:val="1"/>
      <w:numFmt w:val="decimal"/>
      <w:lvlText w:val="%1."/>
      <w:lvlJc w:val="left"/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8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5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2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96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68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40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12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84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2" w15:restartNumberingAfterBreak="0">
    <w:nsid w:val="646D7DF2"/>
    <w:multiLevelType w:val="multilevel"/>
    <w:tmpl w:val="E23243D8"/>
    <w:styleLink w:val="WWNum14"/>
    <w:lvl w:ilvl="0">
      <w:start w:val="5"/>
      <w:numFmt w:val="decimal"/>
      <w:lvlText w:val="%1."/>
      <w:lvlJc w:val="left"/>
      <w:pPr>
        <w:ind w:left="1718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246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318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0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62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534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06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78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7500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3" w15:restartNumberingAfterBreak="0">
    <w:nsid w:val="64E743CC"/>
    <w:multiLevelType w:val="multilevel"/>
    <w:tmpl w:val="6D7002A4"/>
    <w:styleLink w:val="WWNum13"/>
    <w:lvl w:ilvl="0">
      <w:start w:val="3"/>
      <w:numFmt w:val="decimal"/>
      <w:lvlText w:val="%1."/>
      <w:lvlJc w:val="left"/>
      <w:pPr>
        <w:ind w:left="353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07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180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52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2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396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468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40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12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4" w15:restartNumberingAfterBreak="0">
    <w:nsid w:val="66424915"/>
    <w:multiLevelType w:val="multilevel"/>
    <w:tmpl w:val="B8262B8E"/>
    <w:styleLink w:val="WWNum4"/>
    <w:lvl w:ilvl="0">
      <w:start w:val="1"/>
      <w:numFmt w:val="decimal"/>
      <w:lvlText w:val="%1."/>
      <w:lvlJc w:val="left"/>
      <w:pPr>
        <w:ind w:left="71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3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215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287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359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431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503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575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6475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5" w15:restartNumberingAfterBreak="0">
    <w:nsid w:val="69A81545"/>
    <w:multiLevelType w:val="multilevel"/>
    <w:tmpl w:val="7640DD0E"/>
    <w:styleLink w:val="WWNum1"/>
    <w:lvl w:ilvl="0">
      <w:start w:val="1"/>
      <w:numFmt w:val="decimal"/>
      <w:lvlText w:val="%1."/>
      <w:lvlJc w:val="left"/>
      <w:pPr>
        <w:ind w:left="516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24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2">
      <w:start w:val="1"/>
      <w:numFmt w:val="lowerRoman"/>
      <w:lvlText w:val="%1.%2.%3"/>
      <w:lvlJc w:val="left"/>
      <w:pPr>
        <w:ind w:left="32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"/>
      <w:lvlJc w:val="left"/>
      <w:pPr>
        <w:ind w:left="39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1.%2.%3.%4.%5"/>
      <w:lvlJc w:val="left"/>
      <w:pPr>
        <w:ind w:left="464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5">
      <w:start w:val="1"/>
      <w:numFmt w:val="lowerRoman"/>
      <w:lvlText w:val="%1.%2.%3.%4.%5.%6"/>
      <w:lvlJc w:val="left"/>
      <w:pPr>
        <w:ind w:left="536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608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7">
      <w:start w:val="1"/>
      <w:numFmt w:val="lowerLetter"/>
      <w:lvlText w:val="%1.%2.%3.%4.%5.%6.%7.%8"/>
      <w:lvlJc w:val="left"/>
      <w:pPr>
        <w:ind w:left="680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  <w:lvl w:ilvl="8">
      <w:start w:val="1"/>
      <w:numFmt w:val="lowerRoman"/>
      <w:lvlText w:val="%1.%2.%3.%4.%5.%6.%7.%8.%9"/>
      <w:lvlJc w:val="left"/>
      <w:pPr>
        <w:ind w:left="7520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/>
        <w:vertAlign w:val="baseline"/>
      </w:rPr>
    </w:lvl>
  </w:abstractNum>
  <w:abstractNum w:abstractNumId="26" w15:restartNumberingAfterBreak="0">
    <w:nsid w:val="706E09F7"/>
    <w:multiLevelType w:val="multilevel"/>
    <w:tmpl w:val="F61EA348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7" w15:restartNumberingAfterBreak="0">
    <w:nsid w:val="72A85646"/>
    <w:multiLevelType w:val="multilevel"/>
    <w:tmpl w:val="0C80DCC6"/>
    <w:styleLink w:val="WWNum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1.%2.%3."/>
      <w:lvlJc w:val="right"/>
      <w:pPr>
        <w:ind w:left="2869" w:hanging="180"/>
      </w:pPr>
    </w:lvl>
    <w:lvl w:ilvl="3">
      <w:start w:val="1"/>
      <w:numFmt w:val="decimal"/>
      <w:lvlText w:val="%1.%2.%3.%4."/>
      <w:lvlJc w:val="left"/>
      <w:pPr>
        <w:ind w:left="3589" w:hanging="360"/>
      </w:pPr>
    </w:lvl>
    <w:lvl w:ilvl="4">
      <w:start w:val="1"/>
      <w:numFmt w:val="lowerLetter"/>
      <w:lvlText w:val="%1.%2.%3.%4.%5."/>
      <w:lvlJc w:val="left"/>
      <w:pPr>
        <w:ind w:left="4309" w:hanging="360"/>
      </w:pPr>
    </w:lvl>
    <w:lvl w:ilvl="5">
      <w:start w:val="1"/>
      <w:numFmt w:val="lowerRoman"/>
      <w:lvlText w:val="%1.%2.%3.%4.%5.%6."/>
      <w:lvlJc w:val="right"/>
      <w:pPr>
        <w:ind w:left="5029" w:hanging="180"/>
      </w:pPr>
    </w:lvl>
    <w:lvl w:ilvl="6">
      <w:start w:val="1"/>
      <w:numFmt w:val="decimal"/>
      <w:lvlText w:val="%1.%2.%3.%4.%5.%6.%7."/>
      <w:lvlJc w:val="left"/>
      <w:pPr>
        <w:ind w:left="5749" w:hanging="360"/>
      </w:pPr>
    </w:lvl>
    <w:lvl w:ilvl="7">
      <w:start w:val="1"/>
      <w:numFmt w:val="lowerLetter"/>
      <w:lvlText w:val="%1.%2.%3.%4.%5.%6.%7.%8."/>
      <w:lvlJc w:val="left"/>
      <w:pPr>
        <w:ind w:left="6469" w:hanging="360"/>
      </w:pPr>
    </w:lvl>
    <w:lvl w:ilvl="8">
      <w:start w:val="1"/>
      <w:numFmt w:val="lowerRoman"/>
      <w:lvlText w:val="%1.%2.%3.%4.%5.%6.%7.%8.%9."/>
      <w:lvlJc w:val="right"/>
      <w:pPr>
        <w:ind w:left="7189" w:hanging="180"/>
      </w:pPr>
    </w:lvl>
  </w:abstractNum>
  <w:abstractNum w:abstractNumId="28" w15:restartNumberingAfterBreak="0">
    <w:nsid w:val="75563A87"/>
    <w:multiLevelType w:val="multilevel"/>
    <w:tmpl w:val="1D80312E"/>
    <w:styleLink w:val="WWNum9"/>
    <w:lvl w:ilvl="0">
      <w:start w:val="1"/>
      <w:numFmt w:val="decimal"/>
      <w:lvlText w:val="%1."/>
      <w:lvlJc w:val="left"/>
      <w:pPr>
        <w:ind w:left="1511" w:hanging="660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/>
        <w:b w:val="0"/>
        <w:i w:val="0"/>
        <w:color w:val="00000A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1"/>
  </w:num>
  <w:num w:numId="3">
    <w:abstractNumId w:val="25"/>
  </w:num>
  <w:num w:numId="4">
    <w:abstractNumId w:val="5"/>
  </w:num>
  <w:num w:numId="5">
    <w:abstractNumId w:val="13"/>
  </w:num>
  <w:num w:numId="6">
    <w:abstractNumId w:val="24"/>
  </w:num>
  <w:num w:numId="7">
    <w:abstractNumId w:val="14"/>
  </w:num>
  <w:num w:numId="8">
    <w:abstractNumId w:val="27"/>
  </w:num>
  <w:num w:numId="9">
    <w:abstractNumId w:val="12"/>
  </w:num>
  <w:num w:numId="10">
    <w:abstractNumId w:val="20"/>
  </w:num>
  <w:num w:numId="11">
    <w:abstractNumId w:val="28"/>
  </w:num>
  <w:num w:numId="12">
    <w:abstractNumId w:val="10"/>
  </w:num>
  <w:num w:numId="13">
    <w:abstractNumId w:val="17"/>
  </w:num>
  <w:num w:numId="14">
    <w:abstractNumId w:val="15"/>
  </w:num>
  <w:num w:numId="15">
    <w:abstractNumId w:val="23"/>
  </w:num>
  <w:num w:numId="16">
    <w:abstractNumId w:val="22"/>
  </w:num>
  <w:num w:numId="17">
    <w:abstractNumId w:val="7"/>
  </w:num>
  <w:num w:numId="18">
    <w:abstractNumId w:val="21"/>
  </w:num>
  <w:num w:numId="19">
    <w:abstractNumId w:val="17"/>
    <w:lvlOverride w:ilvl="0">
      <w:startOverride w:val="1"/>
    </w:lvlOverride>
  </w:num>
  <w:num w:numId="20">
    <w:abstractNumId w:val="26"/>
  </w:num>
  <w:num w:numId="21">
    <w:abstractNumId w:val="18"/>
  </w:num>
  <w:num w:numId="22">
    <w:abstractNumId w:val="9"/>
  </w:num>
  <w:num w:numId="23">
    <w:abstractNumId w:val="11"/>
  </w:num>
  <w:num w:numId="24">
    <w:abstractNumId w:val="19"/>
  </w:num>
  <w:num w:numId="25">
    <w:abstractNumId w:val="2"/>
  </w:num>
  <w:num w:numId="26">
    <w:abstractNumId w:val="3"/>
  </w:num>
  <w:num w:numId="27">
    <w:abstractNumId w:val="4"/>
  </w:num>
  <w:num w:numId="28">
    <w:abstractNumId w:val="6"/>
  </w:num>
  <w:num w:numId="29">
    <w:abstractNumId w:val="8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ABC"/>
    <w:rsid w:val="00013204"/>
    <w:rsid w:val="00023CCF"/>
    <w:rsid w:val="000442EB"/>
    <w:rsid w:val="000D7344"/>
    <w:rsid w:val="000F2DF3"/>
    <w:rsid w:val="000F2E21"/>
    <w:rsid w:val="00101CE2"/>
    <w:rsid w:val="0016344C"/>
    <w:rsid w:val="00171F11"/>
    <w:rsid w:val="0017391B"/>
    <w:rsid w:val="001913FE"/>
    <w:rsid w:val="00197743"/>
    <w:rsid w:val="001B33EC"/>
    <w:rsid w:val="001C3A11"/>
    <w:rsid w:val="001F4E4C"/>
    <w:rsid w:val="00226201"/>
    <w:rsid w:val="00227AED"/>
    <w:rsid w:val="00250C8A"/>
    <w:rsid w:val="002512D3"/>
    <w:rsid w:val="00264FD8"/>
    <w:rsid w:val="002772AD"/>
    <w:rsid w:val="002A3F71"/>
    <w:rsid w:val="002B771E"/>
    <w:rsid w:val="002C4780"/>
    <w:rsid w:val="002D04C8"/>
    <w:rsid w:val="002D4160"/>
    <w:rsid w:val="002F18FD"/>
    <w:rsid w:val="002F76D9"/>
    <w:rsid w:val="003326A1"/>
    <w:rsid w:val="00346C28"/>
    <w:rsid w:val="00350AB0"/>
    <w:rsid w:val="00367BAB"/>
    <w:rsid w:val="00374652"/>
    <w:rsid w:val="003750E4"/>
    <w:rsid w:val="003866C9"/>
    <w:rsid w:val="0039740B"/>
    <w:rsid w:val="003E1A72"/>
    <w:rsid w:val="004006A0"/>
    <w:rsid w:val="0041385F"/>
    <w:rsid w:val="00452D6D"/>
    <w:rsid w:val="0046131D"/>
    <w:rsid w:val="004629E4"/>
    <w:rsid w:val="004A757D"/>
    <w:rsid w:val="004B738A"/>
    <w:rsid w:val="004C36BB"/>
    <w:rsid w:val="004F394C"/>
    <w:rsid w:val="00521DFF"/>
    <w:rsid w:val="00524D3E"/>
    <w:rsid w:val="0054638E"/>
    <w:rsid w:val="005518EC"/>
    <w:rsid w:val="00586206"/>
    <w:rsid w:val="005A0AB8"/>
    <w:rsid w:val="005B4072"/>
    <w:rsid w:val="005F4A3B"/>
    <w:rsid w:val="00636FCD"/>
    <w:rsid w:val="00665B39"/>
    <w:rsid w:val="006667EE"/>
    <w:rsid w:val="006722AA"/>
    <w:rsid w:val="00686D13"/>
    <w:rsid w:val="006F76CD"/>
    <w:rsid w:val="00706DAC"/>
    <w:rsid w:val="00707691"/>
    <w:rsid w:val="007116A4"/>
    <w:rsid w:val="007117A3"/>
    <w:rsid w:val="00717205"/>
    <w:rsid w:val="00752134"/>
    <w:rsid w:val="00766812"/>
    <w:rsid w:val="00787BBD"/>
    <w:rsid w:val="00791834"/>
    <w:rsid w:val="00796AC5"/>
    <w:rsid w:val="007C333B"/>
    <w:rsid w:val="00802C1D"/>
    <w:rsid w:val="00831947"/>
    <w:rsid w:val="00842F4E"/>
    <w:rsid w:val="0085786F"/>
    <w:rsid w:val="00861B72"/>
    <w:rsid w:val="00862B97"/>
    <w:rsid w:val="008703FC"/>
    <w:rsid w:val="0087137D"/>
    <w:rsid w:val="0087506E"/>
    <w:rsid w:val="00887145"/>
    <w:rsid w:val="008955CD"/>
    <w:rsid w:val="008C7C54"/>
    <w:rsid w:val="008D2578"/>
    <w:rsid w:val="00953D29"/>
    <w:rsid w:val="00955770"/>
    <w:rsid w:val="00957A6B"/>
    <w:rsid w:val="009F5277"/>
    <w:rsid w:val="00A07F7C"/>
    <w:rsid w:val="00A12CC7"/>
    <w:rsid w:val="00A22905"/>
    <w:rsid w:val="00A26B31"/>
    <w:rsid w:val="00A63F25"/>
    <w:rsid w:val="00A7579C"/>
    <w:rsid w:val="00A76CA9"/>
    <w:rsid w:val="00A916D7"/>
    <w:rsid w:val="00A93A5B"/>
    <w:rsid w:val="00AC48CB"/>
    <w:rsid w:val="00AD6DE2"/>
    <w:rsid w:val="00AF703A"/>
    <w:rsid w:val="00B12356"/>
    <w:rsid w:val="00B25A59"/>
    <w:rsid w:val="00B52575"/>
    <w:rsid w:val="00B73DAE"/>
    <w:rsid w:val="00B92268"/>
    <w:rsid w:val="00BB6AD7"/>
    <w:rsid w:val="00BC027B"/>
    <w:rsid w:val="00BC68CA"/>
    <w:rsid w:val="00BC6BF1"/>
    <w:rsid w:val="00BC6E31"/>
    <w:rsid w:val="00BD4549"/>
    <w:rsid w:val="00BF0F3C"/>
    <w:rsid w:val="00C35C00"/>
    <w:rsid w:val="00C3754C"/>
    <w:rsid w:val="00C44E3B"/>
    <w:rsid w:val="00CA47CC"/>
    <w:rsid w:val="00CD0ABC"/>
    <w:rsid w:val="00CD7136"/>
    <w:rsid w:val="00CF636B"/>
    <w:rsid w:val="00CF787C"/>
    <w:rsid w:val="00D21D74"/>
    <w:rsid w:val="00D52C48"/>
    <w:rsid w:val="00D96606"/>
    <w:rsid w:val="00D9799F"/>
    <w:rsid w:val="00DA50FA"/>
    <w:rsid w:val="00DA55F4"/>
    <w:rsid w:val="00DB7C83"/>
    <w:rsid w:val="00DC7660"/>
    <w:rsid w:val="00E01CBF"/>
    <w:rsid w:val="00E100C1"/>
    <w:rsid w:val="00E1348D"/>
    <w:rsid w:val="00E71497"/>
    <w:rsid w:val="00E770C9"/>
    <w:rsid w:val="00EE01C4"/>
    <w:rsid w:val="00F147D3"/>
    <w:rsid w:val="00F23D4F"/>
    <w:rsid w:val="00F428DE"/>
    <w:rsid w:val="00F45741"/>
    <w:rsid w:val="00F723B0"/>
    <w:rsid w:val="00F87A7D"/>
    <w:rsid w:val="00F9361B"/>
    <w:rsid w:val="00FA32FE"/>
    <w:rsid w:val="00FB11E8"/>
    <w:rsid w:val="00FE241B"/>
    <w:rsid w:val="00FE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FE5D4"/>
  <w15:chartTrackingRefBased/>
  <w15:docId w15:val="{F9F5D2C8-1519-4C8D-B37F-3D2B5D2E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1A72"/>
    <w:pPr>
      <w:widowControl w:val="0"/>
      <w:suppressAutoHyphens/>
      <w:autoSpaceDN w:val="0"/>
      <w:spacing w:line="244" w:lineRule="auto"/>
      <w:textAlignment w:val="baseline"/>
    </w:pPr>
    <w:rPr>
      <w:rFonts w:ascii="Calibri" w:eastAsia="SimSun" w:hAnsi="Calibri" w:cs="Tahoma"/>
      <w:kern w:val="3"/>
      <w:lang w:eastAsia="ru-RU"/>
    </w:rPr>
  </w:style>
  <w:style w:type="paragraph" w:styleId="1">
    <w:name w:val="heading 1"/>
    <w:basedOn w:val="a"/>
    <w:next w:val="a"/>
    <w:link w:val="10"/>
    <w:qFormat/>
    <w:rsid w:val="0022620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4">
    <w:name w:val="heading 4"/>
    <w:basedOn w:val="a"/>
    <w:link w:val="40"/>
    <w:uiPriority w:val="9"/>
    <w:qFormat/>
    <w:rsid w:val="00171F11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9740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171F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nhideWhenUsed/>
    <w:rsid w:val="00A93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93A5B"/>
    <w:rPr>
      <w:rFonts w:ascii="Segoe UI" w:eastAsia="SimSun" w:hAnsi="Segoe UI" w:cs="Segoe UI"/>
      <w:kern w:val="3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26201"/>
    <w:rPr>
      <w:rFonts w:ascii="Calibri Light" w:eastAsia="Times New Roman" w:hAnsi="Calibri Light" w:cs="Times New Roman"/>
      <w:color w:val="2F5496"/>
      <w:kern w:val="3"/>
      <w:sz w:val="32"/>
      <w:szCs w:val="32"/>
      <w:lang w:eastAsia="ru-RU"/>
    </w:rPr>
  </w:style>
  <w:style w:type="paragraph" w:customStyle="1" w:styleId="Standard">
    <w:name w:val="Standard"/>
    <w:rsid w:val="00226201"/>
    <w:pPr>
      <w:suppressAutoHyphens/>
      <w:autoSpaceDN w:val="0"/>
      <w:spacing w:after="28" w:line="228" w:lineRule="auto"/>
      <w:ind w:left="1026" w:firstLine="70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ru-RU"/>
    </w:rPr>
  </w:style>
  <w:style w:type="paragraph" w:customStyle="1" w:styleId="Heading">
    <w:name w:val="Heading"/>
    <w:basedOn w:val="Standard"/>
    <w:next w:val="Textbody"/>
    <w:rsid w:val="002262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226201"/>
    <w:pPr>
      <w:spacing w:after="120"/>
    </w:pPr>
  </w:style>
  <w:style w:type="paragraph" w:styleId="a6">
    <w:name w:val="List"/>
    <w:basedOn w:val="Textbody"/>
    <w:rsid w:val="00226201"/>
    <w:rPr>
      <w:rFonts w:cs="Mangal"/>
    </w:rPr>
  </w:style>
  <w:style w:type="paragraph" w:styleId="a7">
    <w:name w:val="caption"/>
    <w:basedOn w:val="Standard"/>
    <w:rsid w:val="00226201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rsid w:val="00226201"/>
    <w:pPr>
      <w:suppressLineNumbers/>
    </w:pPr>
    <w:rPr>
      <w:rFonts w:cs="Mangal"/>
    </w:rPr>
  </w:style>
  <w:style w:type="paragraph" w:styleId="a8">
    <w:name w:val="List Paragraph"/>
    <w:basedOn w:val="Standard"/>
    <w:qFormat/>
    <w:rsid w:val="00226201"/>
    <w:pPr>
      <w:ind w:left="720"/>
    </w:pPr>
  </w:style>
  <w:style w:type="paragraph" w:customStyle="1" w:styleId="formattext">
    <w:name w:val="formattext"/>
    <w:basedOn w:val="Standard"/>
    <w:rsid w:val="00226201"/>
    <w:pPr>
      <w:spacing w:before="100" w:after="100" w:line="240" w:lineRule="auto"/>
      <w:ind w:left="0" w:firstLine="0"/>
      <w:jc w:val="left"/>
    </w:pPr>
    <w:rPr>
      <w:color w:val="00000A"/>
      <w:szCs w:val="24"/>
    </w:rPr>
  </w:style>
  <w:style w:type="paragraph" w:customStyle="1" w:styleId="headertext">
    <w:name w:val="headertext"/>
    <w:basedOn w:val="Standard"/>
    <w:rsid w:val="00226201"/>
    <w:pPr>
      <w:spacing w:before="100" w:after="100" w:line="240" w:lineRule="auto"/>
      <w:ind w:left="0" w:firstLine="0"/>
      <w:jc w:val="left"/>
    </w:pPr>
    <w:rPr>
      <w:color w:val="00000A"/>
      <w:szCs w:val="24"/>
    </w:rPr>
  </w:style>
  <w:style w:type="paragraph" w:customStyle="1" w:styleId="TableContents">
    <w:name w:val="Table Contents"/>
    <w:basedOn w:val="Standard"/>
    <w:rsid w:val="00226201"/>
    <w:pPr>
      <w:suppressLineNumbers/>
    </w:pPr>
  </w:style>
  <w:style w:type="paragraph" w:customStyle="1" w:styleId="TableHeading">
    <w:name w:val="Table Heading"/>
    <w:basedOn w:val="TableContents"/>
    <w:rsid w:val="00226201"/>
    <w:pPr>
      <w:jc w:val="center"/>
    </w:pPr>
    <w:rPr>
      <w:b/>
      <w:bCs/>
    </w:rPr>
  </w:style>
  <w:style w:type="character" w:customStyle="1" w:styleId="Internetlink">
    <w:name w:val="Internet link"/>
    <w:rsid w:val="00226201"/>
    <w:rPr>
      <w:color w:val="0563C1"/>
      <w:u w:val="single"/>
    </w:rPr>
  </w:style>
  <w:style w:type="character" w:customStyle="1" w:styleId="ListLabel1">
    <w:name w:val="ListLabel 1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2">
    <w:name w:val="ListLabel 2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ListLabel3">
    <w:name w:val="ListLabel 3"/>
    <w:rsid w:val="00226201"/>
    <w:rPr>
      <w:rFonts w:cs="Times New Roman"/>
      <w:b w:val="0"/>
      <w:i w:val="0"/>
      <w:color w:val="00000A"/>
    </w:rPr>
  </w:style>
  <w:style w:type="character" w:customStyle="1" w:styleId="ListLabel4">
    <w:name w:val="ListLabel 4"/>
    <w:rsid w:val="00226201"/>
    <w:rPr>
      <w:sz w:val="20"/>
    </w:rPr>
  </w:style>
  <w:style w:type="character" w:customStyle="1" w:styleId="ListLabel5">
    <w:name w:val="ListLabel 5"/>
    <w:rsid w:val="00226201"/>
    <w:rPr>
      <w:color w:val="00000A"/>
    </w:rPr>
  </w:style>
  <w:style w:type="character" w:customStyle="1" w:styleId="ListLabel6">
    <w:name w:val="ListLabel 6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ListLabel7">
    <w:name w:val="ListLabel 7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NumberingSymbols">
    <w:name w:val="Numbering Symbols"/>
    <w:rsid w:val="00226201"/>
  </w:style>
  <w:style w:type="character" w:customStyle="1" w:styleId="BulletSymbols">
    <w:name w:val="Bullet Symbols"/>
    <w:rsid w:val="00226201"/>
    <w:rPr>
      <w:rFonts w:ascii="OpenSymbol" w:eastAsia="OpenSymbol" w:hAnsi="OpenSymbol" w:cs="OpenSymbol"/>
    </w:rPr>
  </w:style>
  <w:style w:type="character" w:styleId="a9">
    <w:name w:val="FollowedHyperlink"/>
    <w:rsid w:val="00226201"/>
    <w:rPr>
      <w:color w:val="954F72"/>
      <w:u w:val="single"/>
    </w:rPr>
  </w:style>
  <w:style w:type="character" w:styleId="aa">
    <w:name w:val="annotation reference"/>
    <w:rsid w:val="00226201"/>
    <w:rPr>
      <w:sz w:val="16"/>
      <w:szCs w:val="16"/>
    </w:rPr>
  </w:style>
  <w:style w:type="paragraph" w:styleId="ab">
    <w:name w:val="annotation text"/>
    <w:basedOn w:val="a"/>
    <w:link w:val="ac"/>
    <w:rsid w:val="00226201"/>
    <w:pPr>
      <w:widowControl/>
      <w:suppressAutoHyphens w:val="0"/>
      <w:spacing w:after="13" w:line="240" w:lineRule="auto"/>
      <w:ind w:firstLine="710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226201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rsid w:val="00226201"/>
    <w:rPr>
      <w:b/>
      <w:bCs/>
    </w:rPr>
  </w:style>
  <w:style w:type="character" w:customStyle="1" w:styleId="ae">
    <w:name w:val="Тема примечания Знак"/>
    <w:basedOn w:val="ac"/>
    <w:link w:val="ad"/>
    <w:rsid w:val="00226201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26201"/>
  </w:style>
  <w:style w:type="character" w:customStyle="1" w:styleId="WW8Num1z0">
    <w:name w:val="WW8Num1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rsid w:val="00226201"/>
  </w:style>
  <w:style w:type="character" w:customStyle="1" w:styleId="WW8Num1z2">
    <w:name w:val="WW8Num1z2"/>
    <w:rsid w:val="00226201"/>
  </w:style>
  <w:style w:type="character" w:customStyle="1" w:styleId="WW8Num1z3">
    <w:name w:val="WW8Num1z3"/>
    <w:rsid w:val="00226201"/>
  </w:style>
  <w:style w:type="character" w:customStyle="1" w:styleId="WW8Num1z4">
    <w:name w:val="WW8Num1z4"/>
    <w:rsid w:val="00226201"/>
  </w:style>
  <w:style w:type="character" w:customStyle="1" w:styleId="WW8Num1z5">
    <w:name w:val="WW8Num1z5"/>
    <w:rsid w:val="00226201"/>
  </w:style>
  <w:style w:type="character" w:customStyle="1" w:styleId="WW8Num1z6">
    <w:name w:val="WW8Num1z6"/>
    <w:rsid w:val="00226201"/>
  </w:style>
  <w:style w:type="character" w:customStyle="1" w:styleId="WW8Num1z7">
    <w:name w:val="WW8Num1z7"/>
    <w:rsid w:val="00226201"/>
  </w:style>
  <w:style w:type="character" w:customStyle="1" w:styleId="WW8Num1z8">
    <w:name w:val="WW8Num1z8"/>
    <w:rsid w:val="00226201"/>
  </w:style>
  <w:style w:type="character" w:customStyle="1" w:styleId="WW8Num2z0">
    <w:name w:val="WW8Num2z0"/>
    <w:rsid w:val="00226201"/>
  </w:style>
  <w:style w:type="character" w:customStyle="1" w:styleId="WW8Num2z1">
    <w:name w:val="WW8Num2z1"/>
    <w:rsid w:val="00226201"/>
  </w:style>
  <w:style w:type="character" w:customStyle="1" w:styleId="WW8Num2z2">
    <w:name w:val="WW8Num2z2"/>
    <w:rsid w:val="00226201"/>
  </w:style>
  <w:style w:type="character" w:customStyle="1" w:styleId="WW8Num2z3">
    <w:name w:val="WW8Num2z3"/>
    <w:rsid w:val="00226201"/>
  </w:style>
  <w:style w:type="character" w:customStyle="1" w:styleId="WW8Num2z4">
    <w:name w:val="WW8Num2z4"/>
    <w:rsid w:val="00226201"/>
  </w:style>
  <w:style w:type="character" w:customStyle="1" w:styleId="WW8Num2z5">
    <w:name w:val="WW8Num2z5"/>
    <w:rsid w:val="00226201"/>
  </w:style>
  <w:style w:type="character" w:customStyle="1" w:styleId="WW8Num2z6">
    <w:name w:val="WW8Num2z6"/>
    <w:rsid w:val="00226201"/>
  </w:style>
  <w:style w:type="character" w:customStyle="1" w:styleId="WW8Num2z7">
    <w:name w:val="WW8Num2z7"/>
    <w:rsid w:val="00226201"/>
  </w:style>
  <w:style w:type="character" w:customStyle="1" w:styleId="WW8Num2z8">
    <w:name w:val="WW8Num2z8"/>
    <w:rsid w:val="00226201"/>
  </w:style>
  <w:style w:type="character" w:customStyle="1" w:styleId="WW8Num3z0">
    <w:name w:val="WW8Num3z0"/>
    <w:rsid w:val="00226201"/>
  </w:style>
  <w:style w:type="character" w:customStyle="1" w:styleId="WW8Num3z1">
    <w:name w:val="WW8Num3z1"/>
    <w:rsid w:val="00226201"/>
    <w:rPr>
      <w:rFonts w:cs="Times New Roman"/>
      <w:b w:val="0"/>
      <w:i w:val="0"/>
      <w:color w:val="00000A"/>
    </w:rPr>
  </w:style>
  <w:style w:type="character" w:customStyle="1" w:styleId="WW8Num3z2">
    <w:name w:val="WW8Num3z2"/>
    <w:rsid w:val="00226201"/>
  </w:style>
  <w:style w:type="character" w:customStyle="1" w:styleId="WW8Num3z3">
    <w:name w:val="WW8Num3z3"/>
    <w:rsid w:val="00226201"/>
  </w:style>
  <w:style w:type="character" w:customStyle="1" w:styleId="WW8Num3z4">
    <w:name w:val="WW8Num3z4"/>
    <w:rsid w:val="00226201"/>
  </w:style>
  <w:style w:type="character" w:customStyle="1" w:styleId="WW8Num3z5">
    <w:name w:val="WW8Num3z5"/>
    <w:rsid w:val="00226201"/>
  </w:style>
  <w:style w:type="character" w:customStyle="1" w:styleId="WW8Num3z6">
    <w:name w:val="WW8Num3z6"/>
    <w:rsid w:val="00226201"/>
  </w:style>
  <w:style w:type="character" w:customStyle="1" w:styleId="WW8Num3z7">
    <w:name w:val="WW8Num3z7"/>
    <w:rsid w:val="00226201"/>
  </w:style>
  <w:style w:type="character" w:customStyle="1" w:styleId="WW8Num3z8">
    <w:name w:val="WW8Num3z8"/>
    <w:rsid w:val="00226201"/>
  </w:style>
  <w:style w:type="character" w:customStyle="1" w:styleId="WW8Num4z0">
    <w:name w:val="WW8Num4z0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4z1">
    <w:name w:val="WW8Num4z1"/>
    <w:rsid w:val="00226201"/>
  </w:style>
  <w:style w:type="character" w:customStyle="1" w:styleId="WW8Num4z2">
    <w:name w:val="WW8Num4z2"/>
    <w:rsid w:val="00226201"/>
  </w:style>
  <w:style w:type="character" w:customStyle="1" w:styleId="WW8Num4z3">
    <w:name w:val="WW8Num4z3"/>
    <w:rsid w:val="00226201"/>
  </w:style>
  <w:style w:type="character" w:customStyle="1" w:styleId="WW8Num4z4">
    <w:name w:val="WW8Num4z4"/>
    <w:rsid w:val="00226201"/>
  </w:style>
  <w:style w:type="character" w:customStyle="1" w:styleId="WW8Num4z5">
    <w:name w:val="WW8Num4z5"/>
    <w:rsid w:val="00226201"/>
  </w:style>
  <w:style w:type="character" w:customStyle="1" w:styleId="WW8Num4z6">
    <w:name w:val="WW8Num4z6"/>
    <w:rsid w:val="00226201"/>
  </w:style>
  <w:style w:type="character" w:customStyle="1" w:styleId="WW8Num4z7">
    <w:name w:val="WW8Num4z7"/>
    <w:rsid w:val="00226201"/>
  </w:style>
  <w:style w:type="character" w:customStyle="1" w:styleId="WW8Num4z8">
    <w:name w:val="WW8Num4z8"/>
    <w:rsid w:val="00226201"/>
  </w:style>
  <w:style w:type="character" w:customStyle="1" w:styleId="WW8Num5z0">
    <w:name w:val="WW8Num5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6z0">
    <w:name w:val="WW8Num6z0"/>
    <w:rsid w:val="00226201"/>
  </w:style>
  <w:style w:type="character" w:customStyle="1" w:styleId="WW8Num6z1">
    <w:name w:val="WW8Num6z1"/>
    <w:rsid w:val="00226201"/>
  </w:style>
  <w:style w:type="character" w:customStyle="1" w:styleId="WW8Num6z2">
    <w:name w:val="WW8Num6z2"/>
    <w:rsid w:val="00226201"/>
  </w:style>
  <w:style w:type="character" w:customStyle="1" w:styleId="WW8Num6z3">
    <w:name w:val="WW8Num6z3"/>
    <w:rsid w:val="00226201"/>
  </w:style>
  <w:style w:type="character" w:customStyle="1" w:styleId="WW8Num6z4">
    <w:name w:val="WW8Num6z4"/>
    <w:rsid w:val="00226201"/>
  </w:style>
  <w:style w:type="character" w:customStyle="1" w:styleId="WW8Num6z5">
    <w:name w:val="WW8Num6z5"/>
    <w:rsid w:val="00226201"/>
  </w:style>
  <w:style w:type="character" w:customStyle="1" w:styleId="WW8Num6z6">
    <w:name w:val="WW8Num6z6"/>
    <w:rsid w:val="00226201"/>
  </w:style>
  <w:style w:type="character" w:customStyle="1" w:styleId="WW8Num6z7">
    <w:name w:val="WW8Num6z7"/>
    <w:rsid w:val="00226201"/>
  </w:style>
  <w:style w:type="character" w:customStyle="1" w:styleId="WW8Num6z8">
    <w:name w:val="WW8Num6z8"/>
    <w:rsid w:val="00226201"/>
  </w:style>
  <w:style w:type="character" w:customStyle="1" w:styleId="WW8Num7z0">
    <w:name w:val="WW8Num7z0"/>
    <w:rsid w:val="00226201"/>
  </w:style>
  <w:style w:type="character" w:customStyle="1" w:styleId="WW8Num7z1">
    <w:name w:val="WW8Num7z1"/>
    <w:rsid w:val="00226201"/>
  </w:style>
  <w:style w:type="character" w:customStyle="1" w:styleId="WW8Num7z2">
    <w:name w:val="WW8Num7z2"/>
    <w:rsid w:val="00226201"/>
  </w:style>
  <w:style w:type="character" w:customStyle="1" w:styleId="WW8Num7z3">
    <w:name w:val="WW8Num7z3"/>
    <w:rsid w:val="00226201"/>
  </w:style>
  <w:style w:type="character" w:customStyle="1" w:styleId="WW8Num7z4">
    <w:name w:val="WW8Num7z4"/>
    <w:rsid w:val="00226201"/>
  </w:style>
  <w:style w:type="character" w:customStyle="1" w:styleId="WW8Num7z5">
    <w:name w:val="WW8Num7z5"/>
    <w:rsid w:val="00226201"/>
  </w:style>
  <w:style w:type="character" w:customStyle="1" w:styleId="WW8Num7z6">
    <w:name w:val="WW8Num7z6"/>
    <w:rsid w:val="00226201"/>
  </w:style>
  <w:style w:type="character" w:customStyle="1" w:styleId="WW8Num7z7">
    <w:name w:val="WW8Num7z7"/>
    <w:rsid w:val="00226201"/>
  </w:style>
  <w:style w:type="character" w:customStyle="1" w:styleId="WW8Num7z8">
    <w:name w:val="WW8Num7z8"/>
    <w:rsid w:val="00226201"/>
  </w:style>
  <w:style w:type="character" w:customStyle="1" w:styleId="WW8Num8z0">
    <w:name w:val="WW8Num8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9z0">
    <w:name w:val="WW8Num9z0"/>
    <w:rsid w:val="00226201"/>
    <w:rPr>
      <w:rFonts w:eastAsia="Times New Roman" w:cs="Times New Roman"/>
      <w:b/>
      <w:bCs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9z1">
    <w:name w:val="WW8Num9z1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0z0">
    <w:name w:val="WW8Num10z0"/>
    <w:rsid w:val="00226201"/>
    <w:rPr>
      <w:rFonts w:ascii="Symbol" w:hAnsi="Symbol" w:cs="Symbol"/>
    </w:rPr>
  </w:style>
  <w:style w:type="character" w:customStyle="1" w:styleId="WW8Num11z0">
    <w:name w:val="WW8Num11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2z0">
    <w:name w:val="WW8Num12z0"/>
    <w:rsid w:val="00226201"/>
    <w:rPr>
      <w:b/>
    </w:rPr>
  </w:style>
  <w:style w:type="character" w:customStyle="1" w:styleId="WW8Num12z1">
    <w:name w:val="WW8Num12z1"/>
    <w:rsid w:val="00226201"/>
  </w:style>
  <w:style w:type="character" w:customStyle="1" w:styleId="WW8Num12z2">
    <w:name w:val="WW8Num12z2"/>
    <w:rsid w:val="00226201"/>
  </w:style>
  <w:style w:type="character" w:customStyle="1" w:styleId="WW8Num12z3">
    <w:name w:val="WW8Num12z3"/>
    <w:rsid w:val="00226201"/>
  </w:style>
  <w:style w:type="character" w:customStyle="1" w:styleId="WW8Num12z4">
    <w:name w:val="WW8Num12z4"/>
    <w:rsid w:val="00226201"/>
  </w:style>
  <w:style w:type="character" w:customStyle="1" w:styleId="WW8Num12z5">
    <w:name w:val="WW8Num12z5"/>
    <w:rsid w:val="00226201"/>
  </w:style>
  <w:style w:type="character" w:customStyle="1" w:styleId="WW8Num12z6">
    <w:name w:val="WW8Num12z6"/>
    <w:rsid w:val="00226201"/>
  </w:style>
  <w:style w:type="character" w:customStyle="1" w:styleId="WW8Num12z7">
    <w:name w:val="WW8Num12z7"/>
    <w:rsid w:val="00226201"/>
  </w:style>
  <w:style w:type="character" w:customStyle="1" w:styleId="WW8Num12z8">
    <w:name w:val="WW8Num12z8"/>
    <w:rsid w:val="00226201"/>
  </w:style>
  <w:style w:type="character" w:customStyle="1" w:styleId="WW8Num13z0">
    <w:name w:val="WW8Num13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14z0">
    <w:name w:val="WW8Num14z0"/>
    <w:rsid w:val="00226201"/>
    <w:rPr>
      <w:rFonts w:ascii="OpenSymbol" w:eastAsia="OpenSymbol" w:hAnsi="OpenSymbol" w:cs="OpenSymbol"/>
    </w:rPr>
  </w:style>
  <w:style w:type="character" w:customStyle="1" w:styleId="WW8Num15z0">
    <w:name w:val="WW8Num15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8Num16z0">
    <w:name w:val="WW8Num16z0"/>
    <w:rsid w:val="00226201"/>
    <w:rPr>
      <w:color w:val="00000A"/>
    </w:rPr>
  </w:style>
  <w:style w:type="character" w:customStyle="1" w:styleId="WW8Num16z1">
    <w:name w:val="WW8Num16z1"/>
    <w:rsid w:val="00226201"/>
    <w:rPr>
      <w:rFonts w:cs="Times New Roman"/>
      <w:b w:val="0"/>
      <w:i w:val="0"/>
      <w:color w:val="00000A"/>
    </w:rPr>
  </w:style>
  <w:style w:type="character" w:customStyle="1" w:styleId="WW8Num16z2">
    <w:name w:val="WW8Num16z2"/>
    <w:rsid w:val="00226201"/>
  </w:style>
  <w:style w:type="character" w:customStyle="1" w:styleId="WW8Num16z3">
    <w:name w:val="WW8Num16z3"/>
    <w:rsid w:val="00226201"/>
  </w:style>
  <w:style w:type="character" w:customStyle="1" w:styleId="WW8Num16z4">
    <w:name w:val="WW8Num16z4"/>
    <w:rsid w:val="00226201"/>
  </w:style>
  <w:style w:type="character" w:customStyle="1" w:styleId="WW8Num16z5">
    <w:name w:val="WW8Num16z5"/>
    <w:rsid w:val="00226201"/>
  </w:style>
  <w:style w:type="character" w:customStyle="1" w:styleId="WW8Num16z6">
    <w:name w:val="WW8Num16z6"/>
    <w:rsid w:val="00226201"/>
  </w:style>
  <w:style w:type="character" w:customStyle="1" w:styleId="WW8Num16z7">
    <w:name w:val="WW8Num16z7"/>
    <w:rsid w:val="00226201"/>
  </w:style>
  <w:style w:type="character" w:customStyle="1" w:styleId="WW8Num16z8">
    <w:name w:val="WW8Num16z8"/>
    <w:rsid w:val="00226201"/>
  </w:style>
  <w:style w:type="character" w:customStyle="1" w:styleId="WW8Num17z0">
    <w:name w:val="WW8Num17z0"/>
    <w:rsid w:val="00226201"/>
  </w:style>
  <w:style w:type="character" w:customStyle="1" w:styleId="WW8Num17z1">
    <w:name w:val="WW8Num17z1"/>
    <w:rsid w:val="00226201"/>
  </w:style>
  <w:style w:type="character" w:customStyle="1" w:styleId="WW8Num17z2">
    <w:name w:val="WW8Num17z2"/>
    <w:rsid w:val="00226201"/>
  </w:style>
  <w:style w:type="character" w:customStyle="1" w:styleId="WW8Num17z3">
    <w:name w:val="WW8Num17z3"/>
    <w:rsid w:val="00226201"/>
  </w:style>
  <w:style w:type="character" w:customStyle="1" w:styleId="WW8Num17z4">
    <w:name w:val="WW8Num17z4"/>
    <w:rsid w:val="00226201"/>
  </w:style>
  <w:style w:type="character" w:customStyle="1" w:styleId="WW8Num17z5">
    <w:name w:val="WW8Num17z5"/>
    <w:rsid w:val="00226201"/>
  </w:style>
  <w:style w:type="character" w:customStyle="1" w:styleId="WW8Num17z6">
    <w:name w:val="WW8Num17z6"/>
    <w:rsid w:val="00226201"/>
  </w:style>
  <w:style w:type="character" w:customStyle="1" w:styleId="WW8Num17z7">
    <w:name w:val="WW8Num17z7"/>
    <w:rsid w:val="00226201"/>
  </w:style>
  <w:style w:type="character" w:customStyle="1" w:styleId="WW8Num17z8">
    <w:name w:val="WW8Num17z8"/>
    <w:rsid w:val="00226201"/>
  </w:style>
  <w:style w:type="character" w:customStyle="1" w:styleId="WW8Num18z0">
    <w:name w:val="WW8Num18z0"/>
    <w:rsid w:val="00226201"/>
  </w:style>
  <w:style w:type="character" w:customStyle="1" w:styleId="WW8Num18z1">
    <w:name w:val="WW8Num18z1"/>
    <w:rsid w:val="00226201"/>
  </w:style>
  <w:style w:type="character" w:customStyle="1" w:styleId="WW8Num18z2">
    <w:name w:val="WW8Num18z2"/>
    <w:rsid w:val="00226201"/>
  </w:style>
  <w:style w:type="character" w:customStyle="1" w:styleId="WW8Num18z3">
    <w:name w:val="WW8Num18z3"/>
    <w:rsid w:val="00226201"/>
  </w:style>
  <w:style w:type="character" w:customStyle="1" w:styleId="WW8Num18z4">
    <w:name w:val="WW8Num18z4"/>
    <w:rsid w:val="00226201"/>
  </w:style>
  <w:style w:type="character" w:customStyle="1" w:styleId="WW8Num18z5">
    <w:name w:val="WW8Num18z5"/>
    <w:rsid w:val="00226201"/>
  </w:style>
  <w:style w:type="character" w:customStyle="1" w:styleId="WW8Num18z6">
    <w:name w:val="WW8Num18z6"/>
    <w:rsid w:val="00226201"/>
  </w:style>
  <w:style w:type="character" w:customStyle="1" w:styleId="WW8Num18z7">
    <w:name w:val="WW8Num18z7"/>
    <w:rsid w:val="00226201"/>
  </w:style>
  <w:style w:type="character" w:customStyle="1" w:styleId="WW8Num18z8">
    <w:name w:val="WW8Num18z8"/>
    <w:rsid w:val="00226201"/>
  </w:style>
  <w:style w:type="character" w:customStyle="1" w:styleId="WW8Num19z0">
    <w:name w:val="WW8Num19z0"/>
    <w:rsid w:val="00226201"/>
  </w:style>
  <w:style w:type="character" w:customStyle="1" w:styleId="WW8Num19z1">
    <w:name w:val="WW8Num19z1"/>
    <w:rsid w:val="00226201"/>
    <w:rPr>
      <w:rFonts w:cs="Times New Roman"/>
      <w:b w:val="0"/>
      <w:i w:val="0"/>
      <w:color w:val="00000A"/>
    </w:rPr>
  </w:style>
  <w:style w:type="character" w:customStyle="1" w:styleId="WW8Num19z2">
    <w:name w:val="WW8Num19z2"/>
    <w:rsid w:val="00226201"/>
  </w:style>
  <w:style w:type="character" w:customStyle="1" w:styleId="WW8Num19z3">
    <w:name w:val="WW8Num19z3"/>
    <w:rsid w:val="00226201"/>
  </w:style>
  <w:style w:type="character" w:customStyle="1" w:styleId="WW8Num19z4">
    <w:name w:val="WW8Num19z4"/>
    <w:rsid w:val="00226201"/>
  </w:style>
  <w:style w:type="character" w:customStyle="1" w:styleId="WW8Num19z5">
    <w:name w:val="WW8Num19z5"/>
    <w:rsid w:val="00226201"/>
  </w:style>
  <w:style w:type="character" w:customStyle="1" w:styleId="WW8Num19z6">
    <w:name w:val="WW8Num19z6"/>
    <w:rsid w:val="00226201"/>
  </w:style>
  <w:style w:type="character" w:customStyle="1" w:styleId="WW8Num19z7">
    <w:name w:val="WW8Num19z7"/>
    <w:rsid w:val="00226201"/>
  </w:style>
  <w:style w:type="character" w:customStyle="1" w:styleId="WW8Num19z8">
    <w:name w:val="WW8Num19z8"/>
    <w:rsid w:val="00226201"/>
  </w:style>
  <w:style w:type="character" w:customStyle="1" w:styleId="WW8Num20z0">
    <w:name w:val="WW8Num20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8Num21z0">
    <w:name w:val="WW8Num21z0"/>
    <w:rsid w:val="00226201"/>
  </w:style>
  <w:style w:type="character" w:customStyle="1" w:styleId="WW8Num21z1">
    <w:name w:val="WW8Num21z1"/>
    <w:rsid w:val="00226201"/>
  </w:style>
  <w:style w:type="character" w:customStyle="1" w:styleId="WW8Num21z2">
    <w:name w:val="WW8Num21z2"/>
    <w:rsid w:val="00226201"/>
  </w:style>
  <w:style w:type="character" w:customStyle="1" w:styleId="WW8Num21z3">
    <w:name w:val="WW8Num21z3"/>
    <w:rsid w:val="00226201"/>
  </w:style>
  <w:style w:type="character" w:customStyle="1" w:styleId="WW8Num21z4">
    <w:name w:val="WW8Num21z4"/>
    <w:rsid w:val="00226201"/>
  </w:style>
  <w:style w:type="character" w:customStyle="1" w:styleId="WW8Num21z5">
    <w:name w:val="WW8Num21z5"/>
    <w:rsid w:val="00226201"/>
  </w:style>
  <w:style w:type="character" w:customStyle="1" w:styleId="WW8Num21z6">
    <w:name w:val="WW8Num21z6"/>
    <w:rsid w:val="00226201"/>
  </w:style>
  <w:style w:type="character" w:customStyle="1" w:styleId="WW8Num21z7">
    <w:name w:val="WW8Num21z7"/>
    <w:rsid w:val="00226201"/>
  </w:style>
  <w:style w:type="character" w:customStyle="1" w:styleId="WW8Num21z8">
    <w:name w:val="WW8Num21z8"/>
    <w:rsid w:val="00226201"/>
  </w:style>
  <w:style w:type="character" w:customStyle="1" w:styleId="WW8Num22z0">
    <w:name w:val="WW8Num22z0"/>
    <w:rsid w:val="00226201"/>
  </w:style>
  <w:style w:type="character" w:customStyle="1" w:styleId="WW8Num22z1">
    <w:name w:val="WW8Num22z1"/>
    <w:rsid w:val="00226201"/>
  </w:style>
  <w:style w:type="character" w:customStyle="1" w:styleId="WW8Num22z2">
    <w:name w:val="WW8Num22z2"/>
    <w:rsid w:val="00226201"/>
  </w:style>
  <w:style w:type="character" w:customStyle="1" w:styleId="WW8Num22z3">
    <w:name w:val="WW8Num22z3"/>
    <w:rsid w:val="00226201"/>
  </w:style>
  <w:style w:type="numbering" w:customStyle="1" w:styleId="WWNum1">
    <w:name w:val="WWNum1"/>
    <w:basedOn w:val="a2"/>
    <w:rsid w:val="00226201"/>
    <w:pPr>
      <w:numPr>
        <w:numId w:val="3"/>
      </w:numPr>
    </w:pPr>
  </w:style>
  <w:style w:type="numbering" w:customStyle="1" w:styleId="WWNum2">
    <w:name w:val="WWNum2"/>
    <w:basedOn w:val="a2"/>
    <w:rsid w:val="00226201"/>
    <w:pPr>
      <w:numPr>
        <w:numId w:val="4"/>
      </w:numPr>
    </w:pPr>
  </w:style>
  <w:style w:type="numbering" w:customStyle="1" w:styleId="WWNum3">
    <w:name w:val="WWNum3"/>
    <w:basedOn w:val="a2"/>
    <w:rsid w:val="00226201"/>
    <w:pPr>
      <w:numPr>
        <w:numId w:val="5"/>
      </w:numPr>
    </w:pPr>
  </w:style>
  <w:style w:type="numbering" w:customStyle="1" w:styleId="WWNum4">
    <w:name w:val="WWNum4"/>
    <w:basedOn w:val="a2"/>
    <w:rsid w:val="00226201"/>
    <w:pPr>
      <w:numPr>
        <w:numId w:val="6"/>
      </w:numPr>
    </w:pPr>
  </w:style>
  <w:style w:type="numbering" w:customStyle="1" w:styleId="WWNum5">
    <w:name w:val="WWNum5"/>
    <w:basedOn w:val="a2"/>
    <w:rsid w:val="00226201"/>
    <w:pPr>
      <w:numPr>
        <w:numId w:val="7"/>
      </w:numPr>
    </w:pPr>
  </w:style>
  <w:style w:type="numbering" w:customStyle="1" w:styleId="WWNum6">
    <w:name w:val="WWNum6"/>
    <w:basedOn w:val="a2"/>
    <w:rsid w:val="00226201"/>
    <w:pPr>
      <w:numPr>
        <w:numId w:val="8"/>
      </w:numPr>
    </w:pPr>
  </w:style>
  <w:style w:type="numbering" w:customStyle="1" w:styleId="WWNum7">
    <w:name w:val="WWNum7"/>
    <w:basedOn w:val="a2"/>
    <w:rsid w:val="00226201"/>
    <w:pPr>
      <w:numPr>
        <w:numId w:val="9"/>
      </w:numPr>
    </w:pPr>
  </w:style>
  <w:style w:type="numbering" w:customStyle="1" w:styleId="WWNum8">
    <w:name w:val="WWNum8"/>
    <w:basedOn w:val="a2"/>
    <w:rsid w:val="00226201"/>
    <w:pPr>
      <w:numPr>
        <w:numId w:val="10"/>
      </w:numPr>
    </w:pPr>
  </w:style>
  <w:style w:type="numbering" w:customStyle="1" w:styleId="WWNum9">
    <w:name w:val="WWNum9"/>
    <w:basedOn w:val="a2"/>
    <w:rsid w:val="00226201"/>
    <w:pPr>
      <w:numPr>
        <w:numId w:val="11"/>
      </w:numPr>
    </w:pPr>
  </w:style>
  <w:style w:type="numbering" w:customStyle="1" w:styleId="WWNum10">
    <w:name w:val="WWNum10"/>
    <w:basedOn w:val="a2"/>
    <w:rsid w:val="00226201"/>
    <w:pPr>
      <w:numPr>
        <w:numId w:val="12"/>
      </w:numPr>
    </w:pPr>
  </w:style>
  <w:style w:type="numbering" w:customStyle="1" w:styleId="WWNum11">
    <w:name w:val="WWNum11"/>
    <w:basedOn w:val="a2"/>
    <w:rsid w:val="00226201"/>
    <w:pPr>
      <w:numPr>
        <w:numId w:val="13"/>
      </w:numPr>
    </w:pPr>
  </w:style>
  <w:style w:type="numbering" w:customStyle="1" w:styleId="WWNum12">
    <w:name w:val="WWNum12"/>
    <w:basedOn w:val="a2"/>
    <w:rsid w:val="00226201"/>
    <w:pPr>
      <w:numPr>
        <w:numId w:val="14"/>
      </w:numPr>
    </w:pPr>
  </w:style>
  <w:style w:type="numbering" w:customStyle="1" w:styleId="WWNum13">
    <w:name w:val="WWNum13"/>
    <w:basedOn w:val="a2"/>
    <w:rsid w:val="00226201"/>
    <w:pPr>
      <w:numPr>
        <w:numId w:val="15"/>
      </w:numPr>
    </w:pPr>
  </w:style>
  <w:style w:type="numbering" w:customStyle="1" w:styleId="WWNum14">
    <w:name w:val="WWNum14"/>
    <w:basedOn w:val="a2"/>
    <w:rsid w:val="00226201"/>
    <w:pPr>
      <w:numPr>
        <w:numId w:val="16"/>
      </w:numPr>
    </w:pPr>
  </w:style>
  <w:style w:type="numbering" w:customStyle="1" w:styleId="WWNum15">
    <w:name w:val="WWNum15"/>
    <w:basedOn w:val="a2"/>
    <w:rsid w:val="00226201"/>
    <w:pPr>
      <w:numPr>
        <w:numId w:val="17"/>
      </w:numPr>
    </w:pPr>
  </w:style>
  <w:style w:type="numbering" w:customStyle="1" w:styleId="WWNum16">
    <w:name w:val="WWNum16"/>
    <w:basedOn w:val="a2"/>
    <w:rsid w:val="00226201"/>
    <w:pPr>
      <w:numPr>
        <w:numId w:val="18"/>
      </w:numPr>
    </w:pPr>
  </w:style>
  <w:style w:type="character" w:customStyle="1" w:styleId="WW8Num22z4">
    <w:name w:val="WW8Num22z4"/>
    <w:rsid w:val="00226201"/>
  </w:style>
  <w:style w:type="character" w:customStyle="1" w:styleId="WW8Num22z5">
    <w:name w:val="WW8Num22z5"/>
    <w:rsid w:val="00226201"/>
  </w:style>
  <w:style w:type="character" w:customStyle="1" w:styleId="WW8Num22z6">
    <w:name w:val="WW8Num22z6"/>
    <w:rsid w:val="00226201"/>
  </w:style>
  <w:style w:type="character" w:customStyle="1" w:styleId="WW8Num22z7">
    <w:name w:val="WW8Num22z7"/>
    <w:rsid w:val="00226201"/>
  </w:style>
  <w:style w:type="character" w:customStyle="1" w:styleId="WW8Num22z8">
    <w:name w:val="WW8Num22z8"/>
    <w:rsid w:val="00226201"/>
  </w:style>
  <w:style w:type="character" w:customStyle="1" w:styleId="WW8Num23z0">
    <w:name w:val="WW8Num23z0"/>
    <w:rsid w:val="00226201"/>
  </w:style>
  <w:style w:type="character" w:customStyle="1" w:styleId="WW8Num23z1">
    <w:name w:val="WW8Num23z1"/>
    <w:rsid w:val="00226201"/>
    <w:rPr>
      <w:i w:val="0"/>
      <w:sz w:val="28"/>
      <w:szCs w:val="28"/>
    </w:rPr>
  </w:style>
  <w:style w:type="character" w:customStyle="1" w:styleId="WW8Num23z2">
    <w:name w:val="WW8Num23z2"/>
    <w:rsid w:val="00226201"/>
  </w:style>
  <w:style w:type="character" w:customStyle="1" w:styleId="WW8Num23z3">
    <w:name w:val="WW8Num23z3"/>
    <w:rsid w:val="00226201"/>
  </w:style>
  <w:style w:type="character" w:customStyle="1" w:styleId="WW8Num23z4">
    <w:name w:val="WW8Num23z4"/>
    <w:rsid w:val="00226201"/>
  </w:style>
  <w:style w:type="character" w:customStyle="1" w:styleId="WW8Num23z5">
    <w:name w:val="WW8Num23z5"/>
    <w:rsid w:val="00226201"/>
  </w:style>
  <w:style w:type="character" w:customStyle="1" w:styleId="WW8Num23z6">
    <w:name w:val="WW8Num23z6"/>
    <w:rsid w:val="00226201"/>
  </w:style>
  <w:style w:type="character" w:customStyle="1" w:styleId="WW8Num23z7">
    <w:name w:val="WW8Num23z7"/>
    <w:rsid w:val="00226201"/>
  </w:style>
  <w:style w:type="character" w:customStyle="1" w:styleId="WW8Num23z8">
    <w:name w:val="WW8Num23z8"/>
    <w:rsid w:val="00226201"/>
  </w:style>
  <w:style w:type="character" w:customStyle="1" w:styleId="WW8Num24z0">
    <w:name w:val="WW8Num24z0"/>
    <w:rsid w:val="00226201"/>
    <w:rPr>
      <w:rFonts w:eastAsia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vertAlign w:val="baseline"/>
    </w:rPr>
  </w:style>
  <w:style w:type="character" w:customStyle="1" w:styleId="WW8Num25z0">
    <w:name w:val="WW8Num25z0"/>
    <w:rsid w:val="00226201"/>
  </w:style>
  <w:style w:type="character" w:customStyle="1" w:styleId="WW8Num25z1">
    <w:name w:val="WW8Num25z1"/>
    <w:rsid w:val="00226201"/>
  </w:style>
  <w:style w:type="character" w:customStyle="1" w:styleId="WW8Num25z2">
    <w:name w:val="WW8Num25z2"/>
    <w:rsid w:val="00226201"/>
  </w:style>
  <w:style w:type="character" w:customStyle="1" w:styleId="WW8Num25z3">
    <w:name w:val="WW8Num25z3"/>
    <w:rsid w:val="00226201"/>
  </w:style>
  <w:style w:type="character" w:customStyle="1" w:styleId="WW8Num25z4">
    <w:name w:val="WW8Num25z4"/>
    <w:rsid w:val="00226201"/>
  </w:style>
  <w:style w:type="character" w:customStyle="1" w:styleId="WW8Num25z5">
    <w:name w:val="WW8Num25z5"/>
    <w:rsid w:val="00226201"/>
  </w:style>
  <w:style w:type="character" w:customStyle="1" w:styleId="WW8Num25z6">
    <w:name w:val="WW8Num25z6"/>
    <w:rsid w:val="00226201"/>
  </w:style>
  <w:style w:type="character" w:customStyle="1" w:styleId="WW8Num25z7">
    <w:name w:val="WW8Num25z7"/>
    <w:rsid w:val="00226201"/>
  </w:style>
  <w:style w:type="character" w:customStyle="1" w:styleId="WW8Num25z8">
    <w:name w:val="WW8Num25z8"/>
    <w:rsid w:val="00226201"/>
  </w:style>
  <w:style w:type="character" w:customStyle="1" w:styleId="WW8Num26z0">
    <w:name w:val="WW8Num26z0"/>
    <w:rsid w:val="00226201"/>
    <w:rPr>
      <w:rFonts w:ascii="Symbol" w:hAnsi="Symbol" w:cs="Symbol"/>
      <w:sz w:val="20"/>
    </w:rPr>
  </w:style>
  <w:style w:type="character" w:customStyle="1" w:styleId="WW8Num26z1">
    <w:name w:val="WW8Num26z1"/>
    <w:rsid w:val="00226201"/>
    <w:rPr>
      <w:sz w:val="20"/>
    </w:rPr>
  </w:style>
  <w:style w:type="character" w:customStyle="1" w:styleId="12">
    <w:name w:val="Основной шрифт абзаца1"/>
    <w:rsid w:val="00226201"/>
  </w:style>
  <w:style w:type="character" w:customStyle="1" w:styleId="13">
    <w:name w:val="Знак примечания1"/>
    <w:rsid w:val="00226201"/>
    <w:rPr>
      <w:sz w:val="16"/>
      <w:szCs w:val="16"/>
    </w:rPr>
  </w:style>
  <w:style w:type="paragraph" w:customStyle="1" w:styleId="14">
    <w:name w:val="Заголовок1"/>
    <w:basedOn w:val="a"/>
    <w:next w:val="af"/>
    <w:rsid w:val="00226201"/>
    <w:pPr>
      <w:keepNext/>
      <w:widowControl/>
      <w:autoSpaceDN/>
      <w:spacing w:before="240" w:after="120" w:line="252" w:lineRule="auto"/>
      <w:textAlignment w:val="auto"/>
    </w:pPr>
    <w:rPr>
      <w:rFonts w:ascii="Arial" w:eastAsia="Microsoft YaHei" w:hAnsi="Arial" w:cs="Mangal"/>
      <w:kern w:val="0"/>
      <w:sz w:val="28"/>
      <w:szCs w:val="28"/>
      <w:lang w:eastAsia="ar-SA"/>
    </w:rPr>
  </w:style>
  <w:style w:type="paragraph" w:styleId="af">
    <w:name w:val="Body Text"/>
    <w:basedOn w:val="a"/>
    <w:link w:val="af0"/>
    <w:rsid w:val="00226201"/>
    <w:pPr>
      <w:widowControl/>
      <w:autoSpaceDN/>
      <w:spacing w:after="120" w:line="252" w:lineRule="auto"/>
      <w:textAlignment w:val="auto"/>
    </w:pPr>
    <w:rPr>
      <w:rFonts w:eastAsia="Calibri" w:cs="Times New Roman"/>
      <w:kern w:val="0"/>
      <w:lang w:eastAsia="ar-SA"/>
    </w:rPr>
  </w:style>
  <w:style w:type="character" w:customStyle="1" w:styleId="af0">
    <w:name w:val="Основной текст Знак"/>
    <w:basedOn w:val="a0"/>
    <w:link w:val="af"/>
    <w:rsid w:val="00226201"/>
    <w:rPr>
      <w:rFonts w:ascii="Calibri" w:eastAsia="Calibri" w:hAnsi="Calibri" w:cs="Times New Roman"/>
      <w:lang w:eastAsia="ar-SA"/>
    </w:rPr>
  </w:style>
  <w:style w:type="paragraph" w:customStyle="1" w:styleId="15">
    <w:name w:val="Название1"/>
    <w:basedOn w:val="a"/>
    <w:rsid w:val="00226201"/>
    <w:pPr>
      <w:widowControl/>
      <w:suppressLineNumbers/>
      <w:autoSpaceDN/>
      <w:spacing w:before="120" w:after="120" w:line="252" w:lineRule="auto"/>
      <w:textAlignment w:val="auto"/>
    </w:pPr>
    <w:rPr>
      <w:rFonts w:eastAsia="Calibri" w:cs="Mangal"/>
      <w:i/>
      <w:iCs/>
      <w:kern w:val="0"/>
      <w:sz w:val="24"/>
      <w:szCs w:val="24"/>
      <w:lang w:eastAsia="ar-SA"/>
    </w:rPr>
  </w:style>
  <w:style w:type="paragraph" w:customStyle="1" w:styleId="16">
    <w:name w:val="Указатель1"/>
    <w:basedOn w:val="a"/>
    <w:rsid w:val="00226201"/>
    <w:pPr>
      <w:widowControl/>
      <w:suppressLineNumbers/>
      <w:autoSpaceDN/>
      <w:spacing w:line="252" w:lineRule="auto"/>
      <w:textAlignment w:val="auto"/>
    </w:pPr>
    <w:rPr>
      <w:rFonts w:eastAsia="Calibri" w:cs="Mangal"/>
      <w:kern w:val="0"/>
      <w:lang w:eastAsia="ar-SA"/>
    </w:rPr>
  </w:style>
  <w:style w:type="paragraph" w:customStyle="1" w:styleId="17">
    <w:name w:val="Название объекта1"/>
    <w:basedOn w:val="Standard"/>
    <w:rsid w:val="00226201"/>
    <w:pPr>
      <w:suppressLineNumbers/>
      <w:autoSpaceDN/>
      <w:spacing w:before="120" w:after="120"/>
    </w:pPr>
    <w:rPr>
      <w:rFonts w:cs="Mangal"/>
      <w:i/>
      <w:iCs/>
      <w:kern w:val="1"/>
      <w:szCs w:val="24"/>
      <w:lang w:eastAsia="ar-SA"/>
    </w:rPr>
  </w:style>
  <w:style w:type="paragraph" w:customStyle="1" w:styleId="18">
    <w:name w:val="Текст примечания1"/>
    <w:basedOn w:val="a"/>
    <w:rsid w:val="00226201"/>
    <w:pPr>
      <w:widowControl/>
      <w:autoSpaceDN/>
      <w:spacing w:after="13" w:line="240" w:lineRule="auto"/>
      <w:ind w:firstLine="710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</w:rPr>
  </w:style>
  <w:style w:type="paragraph" w:customStyle="1" w:styleId="af1">
    <w:name w:val="Содержимое таблицы"/>
    <w:basedOn w:val="a"/>
    <w:rsid w:val="00226201"/>
    <w:pPr>
      <w:widowControl/>
      <w:suppressLineNumbers/>
      <w:autoSpaceDN/>
      <w:spacing w:line="252" w:lineRule="auto"/>
      <w:textAlignment w:val="auto"/>
    </w:pPr>
    <w:rPr>
      <w:rFonts w:eastAsia="Calibri" w:cs="Times New Roman"/>
      <w:kern w:val="0"/>
      <w:lang w:eastAsia="ar-SA"/>
    </w:rPr>
  </w:style>
  <w:style w:type="paragraph" w:customStyle="1" w:styleId="af2">
    <w:name w:val="Заголовок таблицы"/>
    <w:basedOn w:val="af1"/>
    <w:rsid w:val="00226201"/>
    <w:pPr>
      <w:jc w:val="center"/>
    </w:pPr>
    <w:rPr>
      <w:b/>
      <w:bCs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226201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CF6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4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2778/" TargetMode="External"/><Relationship Id="rId13" Type="http://schemas.openxmlformats.org/officeDocument/2006/relationships/hyperlink" Target="https://xn--90acagbhgpca7c8c7f.xn--p1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40174/" TargetMode="External"/><Relationship Id="rId12" Type="http://schemas.openxmlformats.org/officeDocument/2006/relationships/hyperlink" Target="https://xn--d1axz.xn--p1a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0174/" TargetMode="External"/><Relationship Id="rId11" Type="http://schemas.openxmlformats.org/officeDocument/2006/relationships/hyperlink" Target="https://bolshayaperemena.online/" TargetMode="External"/><Relationship Id="rId5" Type="http://schemas.openxmlformats.org/officeDocument/2006/relationships/hyperlink" Target="http://www.consultant.ru/document/cons_doc_LAW_140174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88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kanko@ugranko.ru" TargetMode="External"/><Relationship Id="rId14" Type="http://schemas.openxmlformats.org/officeDocument/2006/relationships/hyperlink" Target="https://memory45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12997</Words>
  <Characters>74083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IRO</Company>
  <LinksUpToDate>false</LinksUpToDate>
  <CharactersWithSpaces>86907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Ломова Татьяна Владимировна</dc:creator>
  <cp:keywords/>
  <dc:description/>
  <cp:lastModifiedBy>Ломова Татьяна Владимировна</cp:lastModifiedBy>
  <cp:revision>3</cp:revision>
  <cp:lastPrinted>2024-03-19T07:50:00Z</cp:lastPrinted>
  <dcterms:created xsi:type="dcterms:W3CDTF">2024-03-28T07:22:00Z</dcterms:created>
  <dcterms:modified xsi:type="dcterms:W3CDTF">2024-03-28T10:03:00Z</dcterms:modified>
</cp:coreProperties>
</file>